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emf" ContentType="image/x-emf"/>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2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00000" w:rsidRDefault="001C3B81">
      <w:pPr>
        <w:widowControl w:val="0"/>
        <w:autoSpaceDE w:val="0"/>
        <w:spacing w:before="58" w:after="0" w:line="240" w:lineRule="auto"/>
        <w:ind w:left="103" w:right="43"/>
        <w:jc w:val="center"/>
      </w:pPr>
      <w:r>
        <w:rPr>
          <w:rFonts w:cs="Arial"/>
          <w:b/>
          <w:bCs/>
          <w:sz w:val="96"/>
          <w:szCs w:val="96"/>
          <w:lang w:val="en-US"/>
        </w:rPr>
        <w:t xml:space="preserve">DVR 8016 </w:t>
      </w:r>
      <w:r>
        <w:rPr>
          <w:rFonts w:cs="Arial"/>
          <w:b/>
          <w:bCs/>
          <w:sz w:val="96"/>
          <w:szCs w:val="96"/>
          <w:lang w:val="en-US"/>
        </w:rPr>
        <w:t>Full slim</w:t>
      </w:r>
    </w:p>
    <w:p w:rsidR="00000000" w:rsidRDefault="006649F6">
      <w:pPr>
        <w:widowControl w:val="0"/>
        <w:autoSpaceDE w:val="0"/>
        <w:spacing w:before="58" w:after="0" w:line="240" w:lineRule="auto"/>
        <w:ind w:left="103" w:right="43"/>
        <w:jc w:val="center"/>
        <w:rPr>
          <w:rFonts w:cs="Arial"/>
          <w:b/>
          <w:bCs/>
          <w:sz w:val="96"/>
          <w:szCs w:val="96"/>
          <w:lang w:val="en-US"/>
        </w:rPr>
      </w:pPr>
      <w:r>
        <w:rPr>
          <w:rFonts w:cs="Arial"/>
          <w:bCs/>
          <w:noProof/>
          <w:lang w:eastAsia="it-IT"/>
        </w:rPr>
        <w:drawing>
          <wp:inline distT="0" distB="0" distL="0" distR="0">
            <wp:extent cx="6477000" cy="1181100"/>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477000" cy="1181100"/>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before="58" w:after="0" w:line="240" w:lineRule="auto"/>
        <w:ind w:left="103" w:right="43"/>
        <w:jc w:val="center"/>
        <w:rPr>
          <w:rFonts w:cs="Arial"/>
          <w:b/>
          <w:bCs/>
          <w:sz w:val="96"/>
          <w:szCs w:val="96"/>
          <w:lang w:val="en-US"/>
        </w:rPr>
      </w:pPr>
    </w:p>
    <w:p w:rsidR="00000000" w:rsidRDefault="001C3B81">
      <w:pPr>
        <w:widowControl w:val="0"/>
        <w:autoSpaceDE w:val="0"/>
        <w:spacing w:before="58" w:after="0" w:line="240" w:lineRule="auto"/>
        <w:ind w:left="103" w:right="43"/>
        <w:jc w:val="center"/>
        <w:rPr>
          <w:rFonts w:cs="Arial"/>
          <w:b/>
          <w:bCs/>
          <w:sz w:val="96"/>
          <w:szCs w:val="96"/>
          <w:lang w:val="en-US"/>
        </w:rPr>
      </w:pPr>
    </w:p>
    <w:p w:rsidR="00000000" w:rsidRDefault="001C3B81">
      <w:pPr>
        <w:widowControl w:val="0"/>
        <w:autoSpaceDE w:val="0"/>
        <w:spacing w:before="58" w:after="0" w:line="240" w:lineRule="auto"/>
        <w:ind w:left="103" w:right="43"/>
        <w:jc w:val="center"/>
        <w:rPr>
          <w:rFonts w:cs="Arial"/>
          <w:b/>
          <w:bCs/>
          <w:sz w:val="96"/>
          <w:szCs w:val="96"/>
          <w:lang w:val="en-US"/>
        </w:rPr>
      </w:pPr>
      <w:r>
        <w:rPr>
          <w:rFonts w:cs="Arial"/>
          <w:b/>
          <w:bCs/>
          <w:sz w:val="96"/>
          <w:szCs w:val="96"/>
          <w:lang w:val="en-US"/>
        </w:rPr>
        <w:t>MANUALE UTENTE</w:t>
      </w:r>
    </w:p>
    <w:p w:rsidR="00000000" w:rsidRDefault="001C3B81">
      <w:pPr>
        <w:widowControl w:val="0"/>
        <w:autoSpaceDE w:val="0"/>
        <w:spacing w:before="58" w:after="0" w:line="240" w:lineRule="auto"/>
        <w:ind w:left="103" w:right="43"/>
        <w:jc w:val="center"/>
        <w:rPr>
          <w:rFonts w:cs="Arial"/>
          <w:b/>
          <w:bCs/>
          <w:sz w:val="96"/>
          <w:szCs w:val="96"/>
          <w:lang w:val="en-US"/>
        </w:rPr>
      </w:pPr>
    </w:p>
    <w:p w:rsidR="00000000" w:rsidRDefault="001C3B81">
      <w:pPr>
        <w:widowControl w:val="0"/>
        <w:autoSpaceDE w:val="0"/>
        <w:spacing w:before="58" w:after="0" w:line="240" w:lineRule="auto"/>
        <w:ind w:left="103" w:right="43"/>
        <w:jc w:val="center"/>
        <w:rPr>
          <w:rFonts w:cs="Arial"/>
          <w:b/>
          <w:bCs/>
        </w:rPr>
      </w:pPr>
    </w:p>
    <w:p w:rsidR="00000000" w:rsidRDefault="001C3B81">
      <w:pPr>
        <w:widowControl w:val="0"/>
        <w:autoSpaceDE w:val="0"/>
        <w:spacing w:after="0" w:line="200" w:lineRule="exact"/>
        <w:ind w:right="43"/>
        <w:rPr>
          <w:rFonts w:cs="Arial"/>
        </w:rPr>
      </w:pPr>
    </w:p>
    <w:p w:rsidR="00000000" w:rsidRDefault="001C3B81">
      <w:pPr>
        <w:widowControl w:val="0"/>
        <w:autoSpaceDE w:val="0"/>
        <w:spacing w:after="0" w:line="200" w:lineRule="exact"/>
        <w:ind w:right="43"/>
        <w:rPr>
          <w:rFonts w:cs="Arial"/>
        </w:rPr>
      </w:pPr>
    </w:p>
    <w:p w:rsidR="00000000" w:rsidRDefault="001C3B81">
      <w:pPr>
        <w:widowControl w:val="0"/>
        <w:autoSpaceDE w:val="0"/>
        <w:spacing w:after="0" w:line="200" w:lineRule="exact"/>
        <w:ind w:right="43"/>
        <w:rPr>
          <w:rFonts w:cs="Arial"/>
        </w:rPr>
      </w:pPr>
    </w:p>
    <w:p w:rsidR="00000000" w:rsidRDefault="001C3B81">
      <w:pPr>
        <w:widowControl w:val="0"/>
        <w:autoSpaceDE w:val="0"/>
        <w:spacing w:before="1" w:after="0" w:line="280" w:lineRule="exact"/>
        <w:ind w:right="43"/>
        <w:rPr>
          <w:rFonts w:cs="Arial"/>
        </w:rPr>
      </w:pPr>
    </w:p>
    <w:p w:rsidR="00000000" w:rsidRDefault="001C3B81">
      <w:pPr>
        <w:widowControl w:val="0"/>
        <w:autoSpaceDE w:val="0"/>
        <w:spacing w:after="0" w:line="240" w:lineRule="auto"/>
        <w:ind w:left="417" w:right="43"/>
        <w:rPr>
          <w:rFonts w:cs="Arial"/>
        </w:rPr>
      </w:pPr>
      <w:r>
        <w:rPr>
          <w:rFonts w:cs="Arial"/>
          <w:b/>
          <w:bCs/>
        </w:rPr>
        <w:t>Benvenuti!!!</w:t>
      </w:r>
    </w:p>
    <w:p w:rsidR="00000000" w:rsidRDefault="001C3B81">
      <w:pPr>
        <w:widowControl w:val="0"/>
        <w:autoSpaceDE w:val="0"/>
        <w:spacing w:before="19" w:after="0" w:line="220" w:lineRule="exact"/>
        <w:ind w:right="43"/>
        <w:rPr>
          <w:rFonts w:cs="Arial"/>
        </w:rPr>
      </w:pPr>
    </w:p>
    <w:p w:rsidR="00000000" w:rsidRDefault="001C3B81">
      <w:pPr>
        <w:widowControl w:val="0"/>
        <w:autoSpaceDE w:val="0"/>
        <w:spacing w:after="0" w:line="240" w:lineRule="auto"/>
        <w:ind w:left="417" w:right="43"/>
        <w:rPr>
          <w:rFonts w:cs="Arial"/>
        </w:rPr>
      </w:pPr>
      <w:r>
        <w:rPr>
          <w:rFonts w:cs="Arial"/>
          <w:bCs/>
        </w:rPr>
        <w:t>Vi ringraziamo per aver scelto la nostra nuova linea di DVR!</w:t>
      </w:r>
    </w:p>
    <w:p w:rsidR="00000000" w:rsidRDefault="001C3B81">
      <w:pPr>
        <w:widowControl w:val="0"/>
        <w:autoSpaceDE w:val="0"/>
        <w:spacing w:before="4" w:after="0" w:line="220" w:lineRule="exact"/>
        <w:ind w:right="43"/>
        <w:rPr>
          <w:rFonts w:cs="Arial"/>
        </w:rPr>
      </w:pPr>
    </w:p>
    <w:p w:rsidR="00000000" w:rsidRDefault="001C3B81">
      <w:pPr>
        <w:widowControl w:val="0"/>
        <w:autoSpaceDE w:val="0"/>
        <w:spacing w:after="0" w:line="458" w:lineRule="auto"/>
        <w:ind w:left="417" w:right="43"/>
        <w:rPr>
          <w:rFonts w:cs="Arial"/>
        </w:rPr>
      </w:pPr>
      <w:r>
        <w:rPr>
          <w:rFonts w:cs="Arial"/>
          <w:bCs/>
        </w:rPr>
        <w:t>Questo manuale è stato creato per essere un sicuro strumento di riferimento sia per l’installazione che per il funzionamento della macch</w:t>
      </w:r>
      <w:r>
        <w:rPr>
          <w:rFonts w:cs="Arial"/>
          <w:bCs/>
        </w:rPr>
        <w:t>ina. Qui potrete trovare ogni tipo d’informazione richiesta riguardante il DVR, come le caratteristiche tecniche, le funzioni specifiche, i dettagli del menu ad albero del prodotto. Prima dell’installazione e dell’avvio della macchina, leggere attentamente</w:t>
      </w:r>
      <w:r>
        <w:rPr>
          <w:rFonts w:cs="Arial"/>
          <w:bCs/>
        </w:rPr>
        <w:t xml:space="preserve"> le indicazioni riguardanti la sicurezza del prodotto e vostra!!</w:t>
      </w:r>
    </w:p>
    <w:p w:rsidR="00000000" w:rsidRDefault="001C3B81">
      <w:pPr>
        <w:widowControl w:val="0"/>
        <w:autoSpaceDE w:val="0"/>
        <w:spacing w:after="0" w:line="200" w:lineRule="exact"/>
        <w:ind w:right="43"/>
        <w:rPr>
          <w:rFonts w:cs="Arial"/>
        </w:rPr>
      </w:pPr>
    </w:p>
    <w:p w:rsidR="00000000" w:rsidRDefault="001C3B81">
      <w:pPr>
        <w:widowControl w:val="0"/>
        <w:autoSpaceDE w:val="0"/>
        <w:spacing w:after="0" w:line="200" w:lineRule="exact"/>
        <w:ind w:right="43"/>
        <w:rPr>
          <w:rFonts w:cs="Arial"/>
        </w:rPr>
      </w:pPr>
    </w:p>
    <w:p w:rsidR="00000000" w:rsidRDefault="001C3B81">
      <w:pPr>
        <w:widowControl w:val="0"/>
        <w:autoSpaceDE w:val="0"/>
        <w:spacing w:after="0" w:line="240" w:lineRule="auto"/>
        <w:ind w:left="417" w:right="43"/>
        <w:rPr>
          <w:rFonts w:cs="Arial"/>
        </w:rPr>
      </w:pPr>
      <w:r>
        <w:rPr>
          <w:rFonts w:cs="Arial"/>
          <w:b/>
          <w:bCs/>
          <w:spacing w:val="2"/>
        </w:rPr>
        <w:lastRenderedPageBreak/>
        <w:t>ATTENZIONE!!! Sicurezza</w:t>
      </w:r>
    </w:p>
    <w:p w:rsidR="00000000" w:rsidRDefault="001C3B81">
      <w:pPr>
        <w:widowControl w:val="0"/>
        <w:autoSpaceDE w:val="0"/>
        <w:spacing w:before="19" w:after="0" w:line="220" w:lineRule="exact"/>
        <w:ind w:right="43"/>
        <w:rPr>
          <w:rFonts w:cs="Arial"/>
        </w:rPr>
      </w:pPr>
    </w:p>
    <w:p w:rsidR="00000000" w:rsidRDefault="001C3B81">
      <w:pPr>
        <w:widowControl w:val="0"/>
        <w:autoSpaceDE w:val="0"/>
        <w:spacing w:after="0"/>
        <w:ind w:left="417" w:right="43"/>
        <w:rPr>
          <w:rFonts w:cs="Arial"/>
          <w:bCs/>
        </w:rPr>
      </w:pPr>
      <w:r>
        <w:rPr>
          <w:rFonts w:cs="Arial"/>
          <w:bCs/>
        </w:rPr>
        <w:t xml:space="preserve">Non posizionare oggetti pesanti sul DVR. </w:t>
      </w:r>
    </w:p>
    <w:p w:rsidR="00000000" w:rsidRDefault="001C3B81">
      <w:pPr>
        <w:widowControl w:val="0"/>
        <w:autoSpaceDE w:val="0"/>
        <w:spacing w:after="0"/>
        <w:ind w:left="417" w:right="43"/>
        <w:rPr>
          <w:rFonts w:cs="Arial"/>
          <w:bCs/>
        </w:rPr>
      </w:pPr>
      <w:r>
        <w:rPr>
          <w:rFonts w:cs="Arial"/>
          <w:bCs/>
        </w:rPr>
        <w:t>Non lasciare cadere alcun oggetto sul DVR.</w:t>
      </w:r>
    </w:p>
    <w:p w:rsidR="00000000" w:rsidRDefault="001C3B81">
      <w:pPr>
        <w:widowControl w:val="0"/>
        <w:autoSpaceDE w:val="0"/>
        <w:spacing w:after="0"/>
        <w:ind w:left="417" w:right="43"/>
        <w:rPr>
          <w:rFonts w:cs="Arial"/>
          <w:bCs/>
          <w:spacing w:val="-2"/>
        </w:rPr>
      </w:pPr>
      <w:r>
        <w:rPr>
          <w:rFonts w:cs="Arial"/>
          <w:bCs/>
        </w:rPr>
        <w:t>Non lasciare filtrare alcun liquido sul DVR.</w:t>
      </w:r>
    </w:p>
    <w:p w:rsidR="00000000" w:rsidRDefault="001C3B81">
      <w:pPr>
        <w:widowControl w:val="0"/>
        <w:autoSpaceDE w:val="0"/>
        <w:spacing w:after="0"/>
        <w:ind w:left="417" w:right="43"/>
        <w:rPr>
          <w:rFonts w:cs="Arial"/>
          <w:bCs/>
        </w:rPr>
      </w:pPr>
      <w:r>
        <w:rPr>
          <w:rFonts w:cs="Arial"/>
          <w:bCs/>
          <w:spacing w:val="-2"/>
        </w:rPr>
        <w:t>Spolverare e tenere pulito ogni co</w:t>
      </w:r>
      <w:r>
        <w:rPr>
          <w:rFonts w:cs="Arial"/>
          <w:bCs/>
          <w:spacing w:val="-2"/>
        </w:rPr>
        <w:t>mponent della macchina regolarmente.</w:t>
      </w:r>
      <w:r>
        <w:rPr>
          <w:rFonts w:cs="Arial"/>
          <w:bCs/>
          <w:spacing w:val="13"/>
        </w:rPr>
        <w:t xml:space="preserve"> Prima di rimuovere sporcizia e polvere, spegnere il DVR e staccarlo dalla corrente. </w:t>
      </w:r>
      <w:r>
        <w:rPr>
          <w:rFonts w:cs="Arial"/>
          <w:bCs/>
        </w:rPr>
        <w:t xml:space="preserve"> </w:t>
      </w:r>
    </w:p>
    <w:p w:rsidR="00000000" w:rsidRDefault="001C3B81">
      <w:pPr>
        <w:widowControl w:val="0"/>
        <w:autoSpaceDE w:val="0"/>
        <w:spacing w:after="0"/>
        <w:ind w:left="417" w:right="43"/>
        <w:rPr>
          <w:rFonts w:cs="Arial"/>
        </w:rPr>
      </w:pPr>
      <w:r>
        <w:rPr>
          <w:rFonts w:cs="Arial"/>
          <w:bCs/>
        </w:rPr>
        <w:t xml:space="preserve">Non smontare o riparare autonomamente il DVR. Non sostituire i componenti autonomamente. </w:t>
      </w:r>
    </w:p>
    <w:p w:rsidR="00000000" w:rsidRDefault="001C3B81">
      <w:pPr>
        <w:widowControl w:val="0"/>
        <w:autoSpaceDE w:val="0"/>
        <w:spacing w:before="1" w:after="0" w:line="110" w:lineRule="exact"/>
        <w:ind w:right="43"/>
        <w:rPr>
          <w:rFonts w:cs="Arial"/>
        </w:rPr>
      </w:pPr>
    </w:p>
    <w:p w:rsidR="00000000" w:rsidRDefault="001C3B81">
      <w:pPr>
        <w:widowControl w:val="0"/>
        <w:autoSpaceDE w:val="0"/>
        <w:spacing w:after="0" w:line="200" w:lineRule="exact"/>
        <w:ind w:right="43"/>
        <w:rPr>
          <w:rFonts w:cs="Arial"/>
        </w:rPr>
      </w:pPr>
    </w:p>
    <w:p w:rsidR="00000000" w:rsidRDefault="001C3B81">
      <w:pPr>
        <w:widowControl w:val="0"/>
        <w:autoSpaceDE w:val="0"/>
        <w:spacing w:after="0" w:line="200" w:lineRule="exact"/>
        <w:ind w:right="43"/>
        <w:rPr>
          <w:rFonts w:cs="Arial"/>
        </w:rPr>
      </w:pPr>
    </w:p>
    <w:p w:rsidR="00000000" w:rsidRDefault="001C3B81">
      <w:pPr>
        <w:widowControl w:val="0"/>
        <w:autoSpaceDE w:val="0"/>
        <w:spacing w:after="0" w:line="240" w:lineRule="auto"/>
        <w:ind w:left="417" w:right="43"/>
        <w:rPr>
          <w:rFonts w:cs="Arial"/>
        </w:rPr>
      </w:pPr>
      <w:r>
        <w:rPr>
          <w:rFonts w:cs="Arial"/>
          <w:b/>
          <w:bCs/>
          <w:spacing w:val="1"/>
        </w:rPr>
        <w:t>ATTENZIONE!!! Sicurezza Ambientale</w:t>
      </w:r>
    </w:p>
    <w:p w:rsidR="00000000" w:rsidRDefault="001C3B81">
      <w:pPr>
        <w:widowControl w:val="0"/>
        <w:autoSpaceDE w:val="0"/>
        <w:spacing w:before="6" w:after="0" w:line="120" w:lineRule="exact"/>
        <w:ind w:right="43"/>
        <w:rPr>
          <w:rFonts w:cs="Arial"/>
        </w:rPr>
      </w:pPr>
    </w:p>
    <w:p w:rsidR="00000000" w:rsidRDefault="001C3B81">
      <w:pPr>
        <w:widowControl w:val="0"/>
        <w:autoSpaceDE w:val="0"/>
        <w:spacing w:after="0"/>
        <w:ind w:left="417" w:right="43"/>
        <w:rPr>
          <w:rFonts w:eastAsia="Malgun Gothic" w:cs="Arial"/>
          <w:bCs/>
        </w:rPr>
      </w:pPr>
      <w:r>
        <w:rPr>
          <w:rFonts w:cs="Arial"/>
          <w:bCs/>
          <w:spacing w:val="-2"/>
        </w:rPr>
        <w:t>Tene</w:t>
      </w:r>
      <w:r>
        <w:rPr>
          <w:rFonts w:cs="Arial"/>
          <w:bCs/>
          <w:spacing w:val="-2"/>
        </w:rPr>
        <w:t xml:space="preserve">re il DVR in un ambiente tra gli 0°C e I 40°C evitando la luce diretta del sole e fonti di calore vicine. </w:t>
      </w:r>
    </w:p>
    <w:p w:rsidR="00000000" w:rsidRDefault="001C3B81">
      <w:pPr>
        <w:widowControl w:val="0"/>
        <w:autoSpaceDE w:val="0"/>
        <w:spacing w:after="0"/>
        <w:ind w:left="417" w:right="43"/>
        <w:rPr>
          <w:rFonts w:eastAsia="Malgun Gothic" w:cs="Arial"/>
          <w:bCs/>
        </w:rPr>
      </w:pPr>
      <w:r>
        <w:rPr>
          <w:rFonts w:eastAsia="Malgun Gothic" w:cs="Arial"/>
          <w:bCs/>
        </w:rPr>
        <w:t>Non installare il DVR in un luogo umido.</w:t>
      </w:r>
    </w:p>
    <w:p w:rsidR="00000000" w:rsidRDefault="001C3B81">
      <w:pPr>
        <w:widowControl w:val="0"/>
        <w:autoSpaceDE w:val="0"/>
        <w:spacing w:after="0"/>
        <w:ind w:left="417" w:right="43"/>
        <w:rPr>
          <w:rFonts w:eastAsia="Malgun Gothic" w:cs="Arial"/>
          <w:bCs/>
          <w:spacing w:val="-2"/>
        </w:rPr>
      </w:pPr>
      <w:r>
        <w:rPr>
          <w:rFonts w:eastAsia="Malgun Gothic" w:cs="Arial"/>
          <w:bCs/>
        </w:rPr>
        <w:t xml:space="preserve">Non installare il DVR in ambienti fumosi o impolverati. Evita collisioni e cadute. </w:t>
      </w:r>
    </w:p>
    <w:p w:rsidR="00000000" w:rsidRDefault="001C3B81">
      <w:pPr>
        <w:widowControl w:val="0"/>
        <w:autoSpaceDE w:val="0"/>
        <w:spacing w:before="11" w:after="0"/>
        <w:ind w:left="417" w:right="43"/>
        <w:rPr>
          <w:rFonts w:eastAsia="Malgun Gothic" w:cs="Arial"/>
          <w:bCs/>
          <w:spacing w:val="-2"/>
        </w:rPr>
      </w:pPr>
      <w:r>
        <w:rPr>
          <w:rFonts w:eastAsia="Malgun Gothic" w:cs="Arial"/>
          <w:bCs/>
          <w:spacing w:val="-2"/>
        </w:rPr>
        <w:t>Assicurati che il DVR si</w:t>
      </w:r>
      <w:r>
        <w:rPr>
          <w:rFonts w:eastAsia="Malgun Gothic" w:cs="Arial"/>
          <w:bCs/>
          <w:spacing w:val="-2"/>
        </w:rPr>
        <w:t xml:space="preserve">a installato su un piano stabile. </w:t>
      </w:r>
    </w:p>
    <w:p w:rsidR="00000000" w:rsidRDefault="001C3B81">
      <w:pPr>
        <w:widowControl w:val="0"/>
        <w:autoSpaceDE w:val="0"/>
        <w:spacing w:before="11" w:after="0"/>
        <w:ind w:left="417" w:right="43"/>
        <w:rPr>
          <w:rFonts w:eastAsia="Malgun Gothic" w:cs="Arial"/>
          <w:bCs/>
          <w:spacing w:val="-2"/>
        </w:rPr>
      </w:pPr>
      <w:r>
        <w:rPr>
          <w:rFonts w:eastAsia="Malgun Gothic" w:cs="Arial"/>
          <w:bCs/>
          <w:spacing w:val="-2"/>
        </w:rPr>
        <w:t>Assicurati che il DVR sia installato in un posto ventilato.</w:t>
      </w:r>
    </w:p>
    <w:p w:rsidR="00000000" w:rsidRDefault="001C3B81">
      <w:pPr>
        <w:widowControl w:val="0"/>
        <w:autoSpaceDE w:val="0"/>
        <w:spacing w:before="11" w:after="0"/>
        <w:ind w:left="417" w:right="43"/>
        <w:rPr>
          <w:rFonts w:eastAsia="Malgun Gothic" w:cs="Arial"/>
          <w:bCs/>
        </w:rPr>
      </w:pPr>
      <w:r>
        <w:rPr>
          <w:rFonts w:eastAsia="Malgun Gothic" w:cs="Arial"/>
          <w:bCs/>
          <w:spacing w:val="-2"/>
        </w:rPr>
        <w:t xml:space="preserve">Mantenere le ventole sempre pulitissime. </w:t>
      </w:r>
    </w:p>
    <w:p w:rsidR="00000000" w:rsidRDefault="001C3B81">
      <w:pPr>
        <w:widowControl w:val="0"/>
        <w:autoSpaceDE w:val="0"/>
        <w:spacing w:before="11" w:after="0"/>
        <w:ind w:left="417" w:right="43"/>
        <w:rPr>
          <w:rFonts w:eastAsia="Malgun Gothic" w:cs="Arial"/>
        </w:rPr>
      </w:pPr>
      <w:r>
        <w:rPr>
          <w:rFonts w:eastAsia="Malgun Gothic" w:cs="Arial"/>
          <w:bCs/>
        </w:rPr>
        <w:t xml:space="preserve">Non ostruire mai il retro del dvr dov’è posizionata la spina della corrente. </w:t>
      </w:r>
    </w:p>
    <w:p w:rsidR="00000000" w:rsidRDefault="001C3B81">
      <w:pPr>
        <w:widowControl w:val="0"/>
        <w:autoSpaceDE w:val="0"/>
        <w:spacing w:before="11" w:after="0" w:line="240" w:lineRule="auto"/>
        <w:ind w:left="417" w:right="43"/>
        <w:rPr>
          <w:rFonts w:eastAsia="Malgun Gothic" w:cs="Arial"/>
        </w:rPr>
      </w:pPr>
    </w:p>
    <w:p w:rsidR="00000000" w:rsidRDefault="001C3B81">
      <w:pPr>
        <w:widowControl w:val="0"/>
        <w:autoSpaceDE w:val="0"/>
        <w:spacing w:before="11" w:after="0" w:line="240" w:lineRule="auto"/>
        <w:ind w:left="417" w:right="43"/>
        <w:rPr>
          <w:rFonts w:eastAsia="Malgun Gothic" w:cs="Arial"/>
        </w:rPr>
      </w:pPr>
    </w:p>
    <w:p w:rsidR="00000000" w:rsidRDefault="001C3B81">
      <w:pPr>
        <w:widowControl w:val="0"/>
        <w:autoSpaceDE w:val="0"/>
        <w:spacing w:before="11" w:after="0" w:line="240" w:lineRule="auto"/>
        <w:ind w:left="417" w:right="43"/>
        <w:rPr>
          <w:rFonts w:eastAsia="Malgun Gothic" w:cs="Arial"/>
          <w:b/>
          <w:lang w:val="en-US"/>
        </w:rPr>
      </w:pPr>
      <w:r>
        <w:rPr>
          <w:rFonts w:eastAsia="Malgun Gothic" w:cs="Arial"/>
          <w:b/>
          <w:lang w:val="en-US"/>
        </w:rPr>
        <w:t>Contenuto della Confezione</w:t>
      </w:r>
    </w:p>
    <w:p w:rsidR="00000000" w:rsidRDefault="001C3B81">
      <w:pPr>
        <w:widowControl w:val="0"/>
        <w:autoSpaceDE w:val="0"/>
        <w:spacing w:before="11" w:after="0" w:line="240" w:lineRule="auto"/>
        <w:ind w:left="417" w:right="43"/>
        <w:rPr>
          <w:rFonts w:eastAsia="Malgun Gothic" w:cs="Arial"/>
          <w:b/>
          <w:lang w:val="en-US"/>
        </w:rPr>
      </w:pPr>
    </w:p>
    <w:p w:rsidR="00000000" w:rsidRDefault="001C3B81">
      <w:pPr>
        <w:pStyle w:val="ListParagraph"/>
        <w:numPr>
          <w:ilvl w:val="0"/>
          <w:numId w:val="6"/>
        </w:numPr>
        <w:jc w:val="both"/>
        <w:rPr>
          <w:sz w:val="26"/>
          <w:szCs w:val="26"/>
        </w:rPr>
      </w:pPr>
      <w:r>
        <w:rPr>
          <w:sz w:val="26"/>
          <w:szCs w:val="26"/>
        </w:rPr>
        <w:t>Alimentator</w:t>
      </w:r>
      <w:r>
        <w:rPr>
          <w:sz w:val="26"/>
          <w:szCs w:val="26"/>
        </w:rPr>
        <w:t>e da 12Vdc</w:t>
      </w:r>
    </w:p>
    <w:p w:rsidR="00000000" w:rsidRDefault="001C3B81">
      <w:pPr>
        <w:pStyle w:val="ListParagraph"/>
        <w:numPr>
          <w:ilvl w:val="0"/>
          <w:numId w:val="6"/>
        </w:numPr>
        <w:jc w:val="both"/>
        <w:rPr>
          <w:sz w:val="26"/>
          <w:szCs w:val="26"/>
        </w:rPr>
      </w:pPr>
      <w:r>
        <w:rPr>
          <w:sz w:val="26"/>
          <w:szCs w:val="26"/>
        </w:rPr>
        <w:t>Mouse</w:t>
      </w:r>
    </w:p>
    <w:p w:rsidR="00000000" w:rsidRDefault="001C3B81">
      <w:pPr>
        <w:pStyle w:val="ListParagraph"/>
        <w:numPr>
          <w:ilvl w:val="0"/>
          <w:numId w:val="6"/>
        </w:numPr>
        <w:jc w:val="both"/>
        <w:rPr>
          <w:sz w:val="26"/>
          <w:szCs w:val="26"/>
        </w:rPr>
      </w:pPr>
      <w:r>
        <w:rPr>
          <w:sz w:val="26"/>
          <w:szCs w:val="26"/>
        </w:rPr>
        <w:t>Telecomando</w:t>
      </w:r>
    </w:p>
    <w:p w:rsidR="00000000" w:rsidRDefault="001C3B81">
      <w:pPr>
        <w:pStyle w:val="ListParagraph"/>
        <w:numPr>
          <w:ilvl w:val="0"/>
          <w:numId w:val="6"/>
        </w:numPr>
        <w:jc w:val="both"/>
        <w:rPr>
          <w:sz w:val="26"/>
          <w:szCs w:val="26"/>
        </w:rPr>
      </w:pPr>
      <w:r>
        <w:rPr>
          <w:sz w:val="26"/>
          <w:szCs w:val="26"/>
        </w:rPr>
        <w:t>Connettori Allarmi ed RS485</w:t>
      </w:r>
    </w:p>
    <w:p w:rsidR="00000000" w:rsidRDefault="001C3B81">
      <w:pPr>
        <w:pStyle w:val="ListParagraph"/>
        <w:numPr>
          <w:ilvl w:val="0"/>
          <w:numId w:val="6"/>
        </w:numPr>
        <w:jc w:val="both"/>
        <w:rPr>
          <w:sz w:val="26"/>
          <w:szCs w:val="26"/>
        </w:rPr>
      </w:pPr>
      <w:r>
        <w:rPr>
          <w:sz w:val="26"/>
          <w:szCs w:val="26"/>
        </w:rPr>
        <w:t>Registratore Digitale</w:t>
      </w:r>
    </w:p>
    <w:p w:rsidR="00000000" w:rsidRDefault="001C3B81">
      <w:pPr>
        <w:pStyle w:val="ListParagraph"/>
        <w:ind w:left="720"/>
        <w:jc w:val="both"/>
        <w:rPr>
          <w:sz w:val="26"/>
          <w:szCs w:val="26"/>
        </w:rPr>
      </w:pPr>
    </w:p>
    <w:p w:rsidR="00000000" w:rsidRDefault="001C3B81">
      <w:pPr>
        <w:sectPr w:rsidR="00000000">
          <w:headerReference w:type="default" r:id="rId8"/>
          <w:footerReference w:type="default" r:id="rId9"/>
          <w:headerReference w:type="first" r:id="rId10"/>
          <w:footerReference w:type="first" r:id="rId11"/>
          <w:pgSz w:w="11920" w:h="16838"/>
          <w:pgMar w:top="1813" w:right="840" w:bottom="856" w:left="860" w:header="426" w:footer="800" w:gutter="0"/>
          <w:pgNumType w:start="1"/>
          <w:cols w:space="720"/>
          <w:docGrid w:linePitch="360"/>
        </w:sectPr>
      </w:pPr>
    </w:p>
    <w:p w:rsidR="00000000" w:rsidRDefault="001C3B81">
      <w:pPr>
        <w:widowControl w:val="0"/>
        <w:autoSpaceDE w:val="0"/>
        <w:spacing w:before="23" w:after="0" w:line="240" w:lineRule="auto"/>
        <w:ind w:left="4250" w:right="43"/>
        <w:rPr>
          <w:rFonts w:eastAsia="Malgun Gothic" w:cs="Arial"/>
          <w:sz w:val="20"/>
          <w:szCs w:val="20"/>
        </w:rPr>
      </w:pPr>
      <w:r>
        <w:rPr>
          <w:rFonts w:eastAsia="Malgun Gothic" w:cs="Arial"/>
          <w:b/>
          <w:bCs/>
          <w:spacing w:val="-2"/>
        </w:rPr>
        <w:lastRenderedPageBreak/>
        <w:t>Indice</w:t>
      </w:r>
    </w:p>
    <w:p w:rsidR="00000000" w:rsidRDefault="001C3B81">
      <w:pPr>
        <w:widowControl w:val="0"/>
        <w:autoSpaceDE w:val="0"/>
        <w:spacing w:after="0" w:line="240" w:lineRule="auto"/>
        <w:ind w:right="43"/>
        <w:rPr>
          <w:rFonts w:eastAsia="Calibri"/>
          <w:spacing w:val="-2"/>
          <w:sz w:val="20"/>
          <w:szCs w:val="20"/>
        </w:rPr>
      </w:pPr>
      <w:r>
        <w:rPr>
          <w:rFonts w:eastAsia="Malgun Gothic" w:cs="Arial"/>
          <w:sz w:val="20"/>
          <w:szCs w:val="20"/>
        </w:rPr>
        <w:t xml:space="preserve">1. </w:t>
      </w:r>
      <w:r>
        <w:rPr>
          <w:rFonts w:eastAsia="Malgun Gothic" w:cs="Arial"/>
          <w:spacing w:val="-2"/>
          <w:sz w:val="20"/>
          <w:szCs w:val="20"/>
        </w:rPr>
        <w:t xml:space="preserve"> </w:t>
      </w:r>
      <w:r>
        <w:rPr>
          <w:rFonts w:eastAsia="Malgun Gothic" w:cs="Arial"/>
          <w:spacing w:val="-3"/>
          <w:sz w:val="20"/>
          <w:szCs w:val="20"/>
        </w:rPr>
        <w:t>Introduzione al Prodotto……………………………………………………………………………………pag 5~6</w:t>
      </w:r>
      <w:r>
        <w:rPr>
          <w:rFonts w:eastAsia="Malgun Gothic" w:cs="Arial"/>
          <w:spacing w:val="-3"/>
          <w:sz w:val="20"/>
          <w:szCs w:val="20"/>
        </w:rPr>
        <w:br/>
      </w:r>
      <w:r>
        <w:rPr>
          <w:rFonts w:eastAsia="Malgun Gothic" w:cs="Arial"/>
          <w:spacing w:val="-2"/>
          <w:sz w:val="20"/>
          <w:szCs w:val="20"/>
        </w:rPr>
        <w:t>1</w:t>
      </w:r>
      <w:r>
        <w:rPr>
          <w:rFonts w:eastAsia="Malgun Gothic" w:cs="Arial"/>
          <w:sz w:val="20"/>
          <w:szCs w:val="20"/>
        </w:rPr>
        <w:t>.1</w:t>
      </w:r>
      <w:r>
        <w:rPr>
          <w:rFonts w:eastAsia="Malgun Gothic" w:cs="Arial"/>
          <w:spacing w:val="-3"/>
          <w:sz w:val="20"/>
          <w:szCs w:val="20"/>
        </w:rPr>
        <w:t xml:space="preserve"> Anteprima</w:t>
      </w:r>
      <w:r>
        <w:rPr>
          <w:rFonts w:eastAsia="Malgun Gothic" w:cs="Arial"/>
          <w:spacing w:val="-33"/>
          <w:sz w:val="20"/>
          <w:szCs w:val="20"/>
        </w:rPr>
        <w:t xml:space="preserve"> </w:t>
      </w:r>
      <w:r>
        <w:rPr>
          <w:rFonts w:eastAsia="Malgun Gothic" w:cs="Arial"/>
          <w:spacing w:val="-33"/>
          <w:sz w:val="20"/>
          <w:szCs w:val="20"/>
        </w:rPr>
        <w:tab/>
      </w:r>
      <w:r>
        <w:rPr>
          <w:rFonts w:eastAsia="Malgun Gothic" w:cs="Arial"/>
          <w:spacing w:val="-33"/>
          <w:sz w:val="20"/>
          <w:szCs w:val="20"/>
        </w:rPr>
        <w:tab/>
      </w:r>
      <w:r>
        <w:rPr>
          <w:rFonts w:eastAsia="Malgun Gothic" w:cs="Arial"/>
          <w:spacing w:val="-33"/>
          <w:sz w:val="20"/>
          <w:szCs w:val="20"/>
        </w:rPr>
        <w:tab/>
      </w:r>
      <w:r>
        <w:rPr>
          <w:rFonts w:eastAsia="Malgun Gothic" w:cs="Arial"/>
          <w:spacing w:val="-33"/>
          <w:sz w:val="20"/>
          <w:szCs w:val="20"/>
        </w:rPr>
        <w:tab/>
      </w:r>
      <w:r>
        <w:rPr>
          <w:rFonts w:eastAsia="Malgun Gothic" w:cs="Arial"/>
          <w:spacing w:val="-33"/>
          <w:sz w:val="20"/>
          <w:szCs w:val="20"/>
        </w:rPr>
        <w:tab/>
      </w:r>
      <w:r>
        <w:rPr>
          <w:rFonts w:eastAsia="Malgun Gothic" w:cs="Arial"/>
          <w:spacing w:val="-33"/>
          <w:sz w:val="20"/>
          <w:szCs w:val="20"/>
        </w:rPr>
        <w:tab/>
      </w:r>
      <w:r>
        <w:rPr>
          <w:rFonts w:eastAsia="Malgun Gothic" w:cs="Arial"/>
          <w:spacing w:val="-33"/>
          <w:sz w:val="20"/>
          <w:szCs w:val="20"/>
        </w:rPr>
        <w:tab/>
      </w:r>
      <w:r>
        <w:rPr>
          <w:rFonts w:eastAsia="Malgun Gothic" w:cs="Arial"/>
          <w:spacing w:val="-33"/>
          <w:sz w:val="20"/>
          <w:szCs w:val="20"/>
        </w:rPr>
        <w:tab/>
      </w:r>
      <w:r>
        <w:rPr>
          <w:rFonts w:eastAsia="Malgun Gothic" w:cs="Arial"/>
          <w:spacing w:val="-33"/>
          <w:sz w:val="20"/>
          <w:szCs w:val="20"/>
        </w:rPr>
        <w:tab/>
      </w:r>
      <w:r>
        <w:rPr>
          <w:rFonts w:eastAsia="Malgun Gothic" w:cs="Arial"/>
          <w:spacing w:val="-33"/>
          <w:sz w:val="20"/>
          <w:szCs w:val="20"/>
        </w:rPr>
        <w:tab/>
      </w:r>
      <w:r>
        <w:rPr>
          <w:rFonts w:eastAsia="Malgun Gothic" w:cs="Arial"/>
          <w:spacing w:val="-33"/>
          <w:sz w:val="20"/>
          <w:szCs w:val="20"/>
        </w:rPr>
        <w:tab/>
      </w:r>
    </w:p>
    <w:p w:rsidR="00000000" w:rsidRDefault="001C3B81">
      <w:pPr>
        <w:widowControl w:val="0"/>
        <w:autoSpaceDE w:val="0"/>
        <w:spacing w:before="70" w:after="0" w:line="240" w:lineRule="auto"/>
        <w:ind w:right="43"/>
        <w:rPr>
          <w:rFonts w:eastAsia="Malgun Gothic" w:cs="Arial"/>
          <w:sz w:val="20"/>
          <w:szCs w:val="20"/>
        </w:rPr>
      </w:pPr>
      <w:r>
        <w:rPr>
          <w:rFonts w:eastAsia="Calibri"/>
          <w:spacing w:val="-2"/>
          <w:sz w:val="20"/>
          <w:szCs w:val="20"/>
        </w:rPr>
        <w:t xml:space="preserve">  </w:t>
      </w:r>
      <w:r>
        <w:rPr>
          <w:rFonts w:eastAsia="Malgun Gothic" w:cs="Arial"/>
          <w:spacing w:val="-2"/>
          <w:sz w:val="20"/>
          <w:szCs w:val="20"/>
        </w:rPr>
        <w:t>1</w:t>
      </w:r>
      <w:r>
        <w:rPr>
          <w:rFonts w:eastAsia="Malgun Gothic" w:cs="Arial"/>
          <w:sz w:val="20"/>
          <w:szCs w:val="20"/>
        </w:rPr>
        <w:t>.2</w:t>
      </w:r>
      <w:r>
        <w:rPr>
          <w:rFonts w:eastAsia="Malgun Gothic" w:cs="Arial"/>
          <w:spacing w:val="-3"/>
          <w:sz w:val="20"/>
          <w:szCs w:val="20"/>
        </w:rPr>
        <w:t xml:space="preserve"> </w:t>
      </w:r>
      <w:r>
        <w:rPr>
          <w:rFonts w:eastAsia="Malgun Gothic" w:cs="Arial"/>
          <w:sz w:val="20"/>
          <w:szCs w:val="20"/>
        </w:rPr>
        <w:t>Funzioni Principali</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81" w:right="43"/>
        <w:rPr>
          <w:rFonts w:eastAsia="Malgun Gothic" w:cs="Arial"/>
          <w:spacing w:val="-2"/>
          <w:sz w:val="20"/>
          <w:szCs w:val="20"/>
        </w:rPr>
      </w:pPr>
      <w:r>
        <w:rPr>
          <w:rFonts w:eastAsia="Malgun Gothic" w:cs="Arial"/>
          <w:sz w:val="20"/>
          <w:szCs w:val="20"/>
        </w:rPr>
        <w:t xml:space="preserve">2. </w:t>
      </w:r>
      <w:r>
        <w:rPr>
          <w:rFonts w:eastAsia="Malgun Gothic" w:cs="Arial"/>
          <w:spacing w:val="-2"/>
          <w:sz w:val="20"/>
          <w:szCs w:val="20"/>
        </w:rPr>
        <w:t xml:space="preserve"> Contenuto della Confezione……………………</w:t>
      </w:r>
      <w:r>
        <w:rPr>
          <w:rFonts w:eastAsia="Malgun Gothic" w:cs="Arial"/>
          <w:spacing w:val="-2"/>
          <w:sz w:val="20"/>
          <w:szCs w:val="20"/>
        </w:rPr>
        <w:t xml:space="preserve">……………………………………………………….pag 6~9      </w:t>
      </w:r>
    </w:p>
    <w:p w:rsidR="00000000" w:rsidRDefault="001C3B81">
      <w:pPr>
        <w:widowControl w:val="0"/>
        <w:autoSpaceDE w:val="0"/>
        <w:spacing w:before="70" w:after="0" w:line="240" w:lineRule="auto"/>
        <w:ind w:left="539" w:right="43"/>
        <w:rPr>
          <w:rFonts w:eastAsia="Malgun Gothic" w:cs="Arial"/>
          <w:spacing w:val="-2"/>
          <w:sz w:val="20"/>
          <w:szCs w:val="20"/>
        </w:rPr>
      </w:pPr>
      <w:r>
        <w:rPr>
          <w:rFonts w:eastAsia="Malgun Gothic" w:cs="Arial"/>
          <w:spacing w:val="-2"/>
          <w:sz w:val="20"/>
          <w:szCs w:val="20"/>
        </w:rPr>
        <w:t>2</w:t>
      </w:r>
      <w:r>
        <w:rPr>
          <w:rFonts w:eastAsia="Malgun Gothic" w:cs="Arial"/>
          <w:sz w:val="20"/>
          <w:szCs w:val="20"/>
        </w:rPr>
        <w:t>.1</w:t>
      </w:r>
      <w:r>
        <w:rPr>
          <w:rFonts w:eastAsia="Malgun Gothic" w:cs="Arial"/>
          <w:spacing w:val="-3"/>
          <w:sz w:val="20"/>
          <w:szCs w:val="20"/>
        </w:rPr>
        <w:t xml:space="preserve"> Controllare la confezione</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539" w:right="43"/>
        <w:rPr>
          <w:rFonts w:eastAsia="Malgun Gothic" w:cs="Arial"/>
          <w:spacing w:val="-2"/>
          <w:sz w:val="20"/>
          <w:szCs w:val="20"/>
        </w:rPr>
      </w:pPr>
      <w:r>
        <w:rPr>
          <w:rFonts w:eastAsia="Malgun Gothic" w:cs="Arial"/>
          <w:spacing w:val="-2"/>
          <w:sz w:val="20"/>
          <w:szCs w:val="20"/>
        </w:rPr>
        <w:t>2</w:t>
      </w:r>
      <w:r>
        <w:rPr>
          <w:rFonts w:eastAsia="Malgun Gothic" w:cs="Arial"/>
          <w:sz w:val="20"/>
          <w:szCs w:val="20"/>
        </w:rPr>
        <w:t>.2</w:t>
      </w:r>
      <w:r>
        <w:rPr>
          <w:rFonts w:eastAsia="Malgun Gothic" w:cs="Arial"/>
          <w:spacing w:val="-3"/>
          <w:sz w:val="20"/>
          <w:szCs w:val="20"/>
        </w:rPr>
        <w:t xml:space="preserve"> </w:t>
      </w:r>
      <w:r>
        <w:rPr>
          <w:rFonts w:eastAsia="Malgun Gothic" w:cs="Arial"/>
          <w:sz w:val="20"/>
          <w:szCs w:val="20"/>
        </w:rPr>
        <w:t>Installazione Hard Disk</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pacing w:val="-6"/>
          <w:sz w:val="20"/>
          <w:szCs w:val="20"/>
        </w:rPr>
        <w:t xml:space="preserve"> </w:t>
      </w:r>
    </w:p>
    <w:p w:rsidR="00000000" w:rsidRDefault="001C3B81">
      <w:pPr>
        <w:widowControl w:val="0"/>
        <w:autoSpaceDE w:val="0"/>
        <w:spacing w:before="70" w:after="0" w:line="240" w:lineRule="auto"/>
        <w:ind w:left="539" w:right="43"/>
        <w:rPr>
          <w:rFonts w:eastAsia="Malgun Gothic" w:cs="Arial"/>
          <w:spacing w:val="-2"/>
          <w:sz w:val="20"/>
          <w:szCs w:val="20"/>
        </w:rPr>
      </w:pPr>
      <w:r>
        <w:rPr>
          <w:rFonts w:eastAsia="Malgun Gothic" w:cs="Arial"/>
          <w:spacing w:val="-2"/>
          <w:sz w:val="20"/>
          <w:szCs w:val="20"/>
        </w:rPr>
        <w:t>2</w:t>
      </w:r>
      <w:r>
        <w:rPr>
          <w:rFonts w:eastAsia="Malgun Gothic" w:cs="Arial"/>
          <w:sz w:val="20"/>
          <w:szCs w:val="20"/>
        </w:rPr>
        <w:t>.3</w:t>
      </w:r>
      <w:r>
        <w:rPr>
          <w:rFonts w:eastAsia="Malgun Gothic" w:cs="Arial"/>
          <w:spacing w:val="-3"/>
          <w:sz w:val="20"/>
          <w:szCs w:val="20"/>
        </w:rPr>
        <w:t xml:space="preserve"> </w:t>
      </w:r>
      <w:r>
        <w:rPr>
          <w:rFonts w:eastAsia="Malgun Gothic" w:cs="Arial"/>
          <w:sz w:val="20"/>
          <w:szCs w:val="20"/>
        </w:rPr>
        <w:t>Pannello Frontale</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539" w:right="43"/>
        <w:rPr>
          <w:rFonts w:eastAsia="Malgun Gothic" w:cs="Arial"/>
          <w:spacing w:val="-2"/>
          <w:sz w:val="20"/>
          <w:szCs w:val="20"/>
        </w:rPr>
      </w:pPr>
      <w:r>
        <w:rPr>
          <w:rFonts w:eastAsia="Malgun Gothic" w:cs="Arial"/>
          <w:spacing w:val="-2"/>
          <w:sz w:val="20"/>
          <w:szCs w:val="20"/>
        </w:rPr>
        <w:t>2</w:t>
      </w:r>
      <w:r>
        <w:rPr>
          <w:rFonts w:eastAsia="Malgun Gothic" w:cs="Arial"/>
          <w:sz w:val="20"/>
          <w:szCs w:val="20"/>
        </w:rPr>
        <w:t>.4</w:t>
      </w:r>
      <w:r>
        <w:rPr>
          <w:rFonts w:eastAsia="Malgun Gothic" w:cs="Arial"/>
          <w:spacing w:val="-3"/>
          <w:sz w:val="20"/>
          <w:szCs w:val="20"/>
        </w:rPr>
        <w:t xml:space="preserve"> </w:t>
      </w:r>
      <w:r>
        <w:rPr>
          <w:rFonts w:eastAsia="Malgun Gothic" w:cs="Arial"/>
          <w:sz w:val="20"/>
          <w:szCs w:val="20"/>
        </w:rPr>
        <w:t>Pannello Retro</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539" w:right="43"/>
        <w:rPr>
          <w:rFonts w:eastAsia="Malgun Gothic" w:cs="Arial"/>
          <w:spacing w:val="-2"/>
          <w:sz w:val="20"/>
          <w:szCs w:val="20"/>
        </w:rPr>
      </w:pPr>
      <w:r>
        <w:rPr>
          <w:rFonts w:eastAsia="Malgun Gothic" w:cs="Arial"/>
          <w:spacing w:val="-2"/>
          <w:sz w:val="20"/>
          <w:szCs w:val="20"/>
        </w:rPr>
        <w:t>2</w:t>
      </w:r>
      <w:r>
        <w:rPr>
          <w:rFonts w:eastAsia="Malgun Gothic" w:cs="Arial"/>
          <w:sz w:val="20"/>
          <w:szCs w:val="20"/>
        </w:rPr>
        <w:t>.5</w:t>
      </w:r>
      <w:r>
        <w:rPr>
          <w:rFonts w:eastAsia="Malgun Gothic" w:cs="Arial"/>
          <w:spacing w:val="-14"/>
          <w:sz w:val="20"/>
          <w:szCs w:val="20"/>
        </w:rPr>
        <w:t xml:space="preserve"> Connessione Audio e Video</w:t>
      </w:r>
      <w:r>
        <w:rPr>
          <w:rFonts w:eastAsia="Malgun Gothic" w:cs="Arial"/>
          <w:spacing w:val="-14"/>
          <w:sz w:val="20"/>
          <w:szCs w:val="20"/>
        </w:rPr>
        <w:tab/>
      </w:r>
      <w:r>
        <w:rPr>
          <w:rFonts w:eastAsia="Malgun Gothic" w:cs="Arial"/>
          <w:spacing w:val="-14"/>
          <w:sz w:val="20"/>
          <w:szCs w:val="20"/>
        </w:rPr>
        <w:tab/>
      </w:r>
      <w:r>
        <w:rPr>
          <w:rFonts w:eastAsia="Malgun Gothic" w:cs="Arial"/>
          <w:spacing w:val="-5"/>
          <w:sz w:val="20"/>
          <w:szCs w:val="20"/>
        </w:rPr>
        <w:t xml:space="preserve"> </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957" w:right="43"/>
        <w:rPr>
          <w:rFonts w:eastAsia="Malgun Gothic" w:cs="Arial"/>
          <w:spacing w:val="-2"/>
          <w:sz w:val="20"/>
          <w:szCs w:val="20"/>
        </w:rPr>
      </w:pPr>
      <w:r>
        <w:rPr>
          <w:rFonts w:eastAsia="Malgun Gothic" w:cs="Arial"/>
          <w:spacing w:val="-2"/>
          <w:sz w:val="20"/>
          <w:szCs w:val="20"/>
        </w:rPr>
        <w:t>2</w:t>
      </w:r>
      <w:r>
        <w:rPr>
          <w:rFonts w:eastAsia="Malgun Gothic" w:cs="Arial"/>
          <w:sz w:val="20"/>
          <w:szCs w:val="20"/>
        </w:rPr>
        <w:t>.</w:t>
      </w:r>
      <w:r>
        <w:rPr>
          <w:rFonts w:eastAsia="Malgun Gothic" w:cs="Arial"/>
          <w:spacing w:val="-3"/>
          <w:sz w:val="20"/>
          <w:szCs w:val="20"/>
        </w:rPr>
        <w:t>5</w:t>
      </w:r>
      <w:r>
        <w:rPr>
          <w:rFonts w:eastAsia="Malgun Gothic" w:cs="Arial"/>
          <w:sz w:val="20"/>
          <w:szCs w:val="20"/>
        </w:rPr>
        <w:t>.1</w:t>
      </w:r>
      <w:r>
        <w:rPr>
          <w:rFonts w:eastAsia="Malgun Gothic" w:cs="Arial"/>
          <w:spacing w:val="1"/>
          <w:sz w:val="20"/>
          <w:szCs w:val="20"/>
        </w:rPr>
        <w:t xml:space="preserve"> </w:t>
      </w:r>
      <w:r>
        <w:rPr>
          <w:rFonts w:eastAsia="Malgun Gothic" w:cs="Arial"/>
          <w:spacing w:val="-6"/>
          <w:sz w:val="20"/>
          <w:szCs w:val="20"/>
        </w:rPr>
        <w:t>Ingresso segnale Video</w:t>
      </w:r>
      <w:r>
        <w:rPr>
          <w:rFonts w:eastAsia="Malgun Gothic" w:cs="Arial"/>
          <w:spacing w:val="-25"/>
          <w:sz w:val="20"/>
          <w:szCs w:val="20"/>
        </w:rPr>
        <w:t xml:space="preserve"> </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957" w:right="43"/>
        <w:rPr>
          <w:rFonts w:eastAsia="Malgun Gothic" w:cs="Arial"/>
          <w:spacing w:val="-2"/>
          <w:sz w:val="20"/>
          <w:szCs w:val="20"/>
        </w:rPr>
      </w:pPr>
      <w:r>
        <w:rPr>
          <w:rFonts w:eastAsia="Malgun Gothic" w:cs="Arial"/>
          <w:spacing w:val="-2"/>
          <w:sz w:val="20"/>
          <w:szCs w:val="20"/>
        </w:rPr>
        <w:t>2</w:t>
      </w:r>
      <w:r>
        <w:rPr>
          <w:rFonts w:eastAsia="Malgun Gothic" w:cs="Arial"/>
          <w:sz w:val="20"/>
          <w:szCs w:val="20"/>
        </w:rPr>
        <w:t>.</w:t>
      </w:r>
      <w:r>
        <w:rPr>
          <w:rFonts w:eastAsia="Malgun Gothic" w:cs="Arial"/>
          <w:spacing w:val="-3"/>
          <w:sz w:val="20"/>
          <w:szCs w:val="20"/>
        </w:rPr>
        <w:t>5</w:t>
      </w:r>
      <w:r>
        <w:rPr>
          <w:rFonts w:eastAsia="Malgun Gothic" w:cs="Arial"/>
          <w:sz w:val="20"/>
          <w:szCs w:val="20"/>
        </w:rPr>
        <w:t>.2</w:t>
      </w:r>
      <w:r>
        <w:rPr>
          <w:rFonts w:eastAsia="Malgun Gothic" w:cs="Arial"/>
          <w:spacing w:val="1"/>
          <w:sz w:val="20"/>
          <w:szCs w:val="20"/>
        </w:rPr>
        <w:t xml:space="preserve"> </w:t>
      </w:r>
      <w:r>
        <w:rPr>
          <w:rFonts w:eastAsia="Malgun Gothic" w:cs="Arial"/>
          <w:spacing w:val="-6"/>
          <w:sz w:val="20"/>
          <w:szCs w:val="20"/>
        </w:rPr>
        <w:t>Uscita segnale Video</w:t>
      </w:r>
      <w:r>
        <w:rPr>
          <w:rFonts w:eastAsia="Malgun Gothic" w:cs="Arial"/>
          <w:spacing w:val="-6"/>
          <w:sz w:val="20"/>
          <w:szCs w:val="20"/>
        </w:rPr>
        <w:tab/>
      </w:r>
      <w:r>
        <w:rPr>
          <w:rFonts w:eastAsia="Malgun Gothic" w:cs="Arial"/>
          <w:spacing w:val="-6"/>
          <w:sz w:val="20"/>
          <w:szCs w:val="20"/>
        </w:rPr>
        <w:tab/>
      </w:r>
      <w:r>
        <w:rPr>
          <w:rFonts w:eastAsia="Malgun Gothic" w:cs="Arial"/>
          <w:spacing w:val="-34"/>
          <w:sz w:val="20"/>
          <w:szCs w:val="20"/>
        </w:rPr>
        <w:t xml:space="preserve"> </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957" w:right="43"/>
        <w:rPr>
          <w:rFonts w:eastAsia="Malgun Gothic" w:cs="Arial"/>
          <w:spacing w:val="-2"/>
          <w:sz w:val="20"/>
          <w:szCs w:val="20"/>
        </w:rPr>
      </w:pPr>
      <w:r>
        <w:rPr>
          <w:rFonts w:eastAsia="Malgun Gothic" w:cs="Arial"/>
          <w:spacing w:val="-2"/>
          <w:sz w:val="20"/>
          <w:szCs w:val="20"/>
        </w:rPr>
        <w:t>2</w:t>
      </w:r>
      <w:r>
        <w:rPr>
          <w:rFonts w:eastAsia="Malgun Gothic" w:cs="Arial"/>
          <w:sz w:val="20"/>
          <w:szCs w:val="20"/>
        </w:rPr>
        <w:t>.</w:t>
      </w:r>
      <w:r>
        <w:rPr>
          <w:rFonts w:eastAsia="Malgun Gothic" w:cs="Arial"/>
          <w:spacing w:val="-3"/>
          <w:sz w:val="20"/>
          <w:szCs w:val="20"/>
        </w:rPr>
        <w:t>5</w:t>
      </w:r>
      <w:r>
        <w:rPr>
          <w:rFonts w:eastAsia="Malgun Gothic" w:cs="Arial"/>
          <w:sz w:val="20"/>
          <w:szCs w:val="20"/>
        </w:rPr>
        <w:t>.3</w:t>
      </w:r>
      <w:r>
        <w:rPr>
          <w:rFonts w:eastAsia="Malgun Gothic" w:cs="Arial"/>
          <w:spacing w:val="-14"/>
          <w:sz w:val="20"/>
          <w:szCs w:val="20"/>
        </w:rPr>
        <w:t xml:space="preserve"> </w:t>
      </w:r>
      <w:r>
        <w:rPr>
          <w:rFonts w:eastAsia="Malgun Gothic" w:cs="Arial"/>
          <w:spacing w:val="3"/>
          <w:sz w:val="20"/>
          <w:szCs w:val="20"/>
        </w:rPr>
        <w:t>Ingresso segnale Audio</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957" w:right="43"/>
        <w:rPr>
          <w:rFonts w:eastAsia="Malgun Gothic" w:cs="Arial"/>
          <w:spacing w:val="-2"/>
          <w:sz w:val="20"/>
          <w:szCs w:val="20"/>
        </w:rPr>
      </w:pPr>
      <w:r>
        <w:rPr>
          <w:rFonts w:eastAsia="Malgun Gothic" w:cs="Arial"/>
          <w:spacing w:val="-2"/>
          <w:sz w:val="20"/>
          <w:szCs w:val="20"/>
        </w:rPr>
        <w:t>2</w:t>
      </w:r>
      <w:r>
        <w:rPr>
          <w:rFonts w:eastAsia="Malgun Gothic" w:cs="Arial"/>
          <w:sz w:val="20"/>
          <w:szCs w:val="20"/>
        </w:rPr>
        <w:t>.</w:t>
      </w:r>
      <w:r>
        <w:rPr>
          <w:rFonts w:eastAsia="Malgun Gothic" w:cs="Arial"/>
          <w:spacing w:val="-3"/>
          <w:sz w:val="20"/>
          <w:szCs w:val="20"/>
        </w:rPr>
        <w:t>5</w:t>
      </w:r>
      <w:r>
        <w:rPr>
          <w:rFonts w:eastAsia="Malgun Gothic" w:cs="Arial"/>
          <w:sz w:val="20"/>
          <w:szCs w:val="20"/>
        </w:rPr>
        <w:t>.4</w:t>
      </w:r>
      <w:r>
        <w:rPr>
          <w:rFonts w:eastAsia="Malgun Gothic" w:cs="Arial"/>
          <w:spacing w:val="-14"/>
          <w:sz w:val="20"/>
          <w:szCs w:val="20"/>
        </w:rPr>
        <w:t xml:space="preserve"> </w:t>
      </w:r>
      <w:r>
        <w:rPr>
          <w:rFonts w:eastAsia="Malgun Gothic" w:cs="Arial"/>
          <w:spacing w:val="3"/>
          <w:sz w:val="20"/>
          <w:szCs w:val="20"/>
        </w:rPr>
        <w:t>Uscita segnale Audio</w:t>
      </w:r>
      <w:r>
        <w:rPr>
          <w:rFonts w:eastAsia="Malgun Gothic" w:cs="Arial"/>
          <w:spacing w:val="-35"/>
          <w:sz w:val="20"/>
          <w:szCs w:val="20"/>
        </w:rPr>
        <w:t xml:space="preserve"> </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539" w:right="43"/>
        <w:rPr>
          <w:rFonts w:eastAsia="Malgun Gothic" w:cs="Arial"/>
          <w:spacing w:val="-2"/>
          <w:sz w:val="20"/>
          <w:szCs w:val="20"/>
        </w:rPr>
      </w:pPr>
      <w:r>
        <w:rPr>
          <w:rFonts w:eastAsia="Malgun Gothic" w:cs="Arial"/>
          <w:spacing w:val="-2"/>
          <w:sz w:val="20"/>
          <w:szCs w:val="20"/>
        </w:rPr>
        <w:t>2</w:t>
      </w:r>
      <w:r>
        <w:rPr>
          <w:rFonts w:eastAsia="Malgun Gothic" w:cs="Arial"/>
          <w:sz w:val="20"/>
          <w:szCs w:val="20"/>
        </w:rPr>
        <w:t>.6</w:t>
      </w:r>
      <w:r>
        <w:rPr>
          <w:rFonts w:eastAsia="Malgun Gothic" w:cs="Arial"/>
          <w:spacing w:val="-14"/>
          <w:sz w:val="20"/>
          <w:szCs w:val="20"/>
        </w:rPr>
        <w:t xml:space="preserve"> </w:t>
      </w:r>
      <w:r>
        <w:rPr>
          <w:rFonts w:eastAsia="Malgun Gothic" w:cs="Arial"/>
          <w:spacing w:val="-2"/>
          <w:sz w:val="20"/>
          <w:szCs w:val="20"/>
        </w:rPr>
        <w:t>Connessione Allarme</w:t>
      </w:r>
      <w:r>
        <w:rPr>
          <w:rFonts w:eastAsia="Malgun Gothic" w:cs="Arial"/>
          <w:spacing w:val="-2"/>
          <w:sz w:val="20"/>
          <w:szCs w:val="20"/>
        </w:rPr>
        <w:tab/>
      </w:r>
      <w:r>
        <w:rPr>
          <w:rFonts w:eastAsia="Malgun Gothic" w:cs="Arial"/>
          <w:spacing w:val="-2"/>
          <w:sz w:val="20"/>
          <w:szCs w:val="20"/>
        </w:rPr>
        <w:tab/>
      </w:r>
      <w:r>
        <w:rPr>
          <w:rFonts w:eastAsia="Malgun Gothic" w:cs="Arial"/>
          <w:spacing w:val="-25"/>
          <w:sz w:val="20"/>
          <w:szCs w:val="20"/>
        </w:rPr>
        <w:t xml:space="preserve"> </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957" w:right="43"/>
        <w:rPr>
          <w:rFonts w:eastAsia="Malgun Gothic" w:cs="Arial"/>
          <w:spacing w:val="-2"/>
          <w:sz w:val="20"/>
          <w:szCs w:val="20"/>
        </w:rPr>
      </w:pPr>
      <w:r>
        <w:rPr>
          <w:rFonts w:eastAsia="Malgun Gothic" w:cs="Arial"/>
          <w:spacing w:val="-2"/>
          <w:sz w:val="20"/>
          <w:szCs w:val="20"/>
        </w:rPr>
        <w:t>2</w:t>
      </w:r>
      <w:r>
        <w:rPr>
          <w:rFonts w:eastAsia="Malgun Gothic" w:cs="Arial"/>
          <w:sz w:val="20"/>
          <w:szCs w:val="20"/>
        </w:rPr>
        <w:t>.</w:t>
      </w:r>
      <w:r>
        <w:rPr>
          <w:rFonts w:eastAsia="Malgun Gothic" w:cs="Arial"/>
          <w:spacing w:val="-3"/>
          <w:sz w:val="20"/>
          <w:szCs w:val="20"/>
        </w:rPr>
        <w:t>6</w:t>
      </w:r>
      <w:r>
        <w:rPr>
          <w:rFonts w:eastAsia="Malgun Gothic" w:cs="Arial"/>
          <w:sz w:val="20"/>
          <w:szCs w:val="20"/>
        </w:rPr>
        <w:t>.1</w:t>
      </w:r>
      <w:r>
        <w:rPr>
          <w:rFonts w:eastAsia="Malgun Gothic" w:cs="Arial"/>
          <w:spacing w:val="-14"/>
          <w:sz w:val="20"/>
          <w:szCs w:val="20"/>
        </w:rPr>
        <w:t xml:space="preserve"> </w:t>
      </w:r>
      <w:r>
        <w:rPr>
          <w:rFonts w:eastAsia="Malgun Gothic" w:cs="Arial"/>
          <w:spacing w:val="-2"/>
          <w:sz w:val="20"/>
          <w:szCs w:val="20"/>
        </w:rPr>
        <w:t>Ingresso allarme</w:t>
      </w:r>
      <w:r>
        <w:rPr>
          <w:rFonts w:eastAsia="Malgun Gothic" w:cs="Arial"/>
          <w:spacing w:val="-2"/>
          <w:sz w:val="20"/>
          <w:szCs w:val="20"/>
        </w:rPr>
        <w:tab/>
      </w:r>
      <w:r>
        <w:rPr>
          <w:rFonts w:eastAsia="Malgun Gothic" w:cs="Arial"/>
          <w:spacing w:val="-33"/>
          <w:sz w:val="20"/>
          <w:szCs w:val="20"/>
        </w:rPr>
        <w:t xml:space="preserve"> </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957" w:right="43"/>
        <w:rPr>
          <w:rFonts w:eastAsia="Malgun Gothic" w:cs="Arial"/>
          <w:spacing w:val="-2"/>
          <w:sz w:val="20"/>
          <w:szCs w:val="20"/>
        </w:rPr>
      </w:pPr>
      <w:r>
        <w:rPr>
          <w:rFonts w:eastAsia="Malgun Gothic" w:cs="Arial"/>
          <w:spacing w:val="-2"/>
          <w:sz w:val="20"/>
          <w:szCs w:val="20"/>
        </w:rPr>
        <w:t>2</w:t>
      </w:r>
      <w:r>
        <w:rPr>
          <w:rFonts w:eastAsia="Malgun Gothic" w:cs="Arial"/>
          <w:sz w:val="20"/>
          <w:szCs w:val="20"/>
        </w:rPr>
        <w:t>.</w:t>
      </w:r>
      <w:r>
        <w:rPr>
          <w:rFonts w:eastAsia="Malgun Gothic" w:cs="Arial"/>
          <w:spacing w:val="-3"/>
          <w:sz w:val="20"/>
          <w:szCs w:val="20"/>
        </w:rPr>
        <w:t>6</w:t>
      </w:r>
      <w:r>
        <w:rPr>
          <w:rFonts w:eastAsia="Malgun Gothic" w:cs="Arial"/>
          <w:sz w:val="20"/>
          <w:szCs w:val="20"/>
        </w:rPr>
        <w:t>.2</w:t>
      </w:r>
      <w:r>
        <w:rPr>
          <w:rFonts w:eastAsia="Malgun Gothic" w:cs="Arial"/>
          <w:spacing w:val="-14"/>
          <w:sz w:val="20"/>
          <w:szCs w:val="20"/>
        </w:rPr>
        <w:t xml:space="preserve"> </w:t>
      </w:r>
      <w:r>
        <w:rPr>
          <w:rFonts w:eastAsia="Malgun Gothic" w:cs="Arial"/>
          <w:spacing w:val="-2"/>
          <w:sz w:val="20"/>
          <w:szCs w:val="20"/>
        </w:rPr>
        <w:t>Uscita allarme</w:t>
      </w:r>
      <w:r>
        <w:rPr>
          <w:rFonts w:eastAsia="Malgun Gothic" w:cs="Arial"/>
          <w:spacing w:val="-2"/>
          <w:sz w:val="20"/>
          <w:szCs w:val="20"/>
        </w:rPr>
        <w:tab/>
      </w:r>
      <w:r>
        <w:rPr>
          <w:rFonts w:eastAsia="Malgun Gothic" w:cs="Arial"/>
          <w:spacing w:val="-2"/>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957" w:right="43"/>
        <w:rPr>
          <w:rFonts w:eastAsia="Malgun Gothic" w:cs="Arial"/>
          <w:spacing w:val="-2"/>
          <w:sz w:val="20"/>
          <w:szCs w:val="20"/>
        </w:rPr>
      </w:pPr>
      <w:r>
        <w:rPr>
          <w:rFonts w:eastAsia="Malgun Gothic" w:cs="Arial"/>
          <w:spacing w:val="-2"/>
          <w:sz w:val="20"/>
          <w:szCs w:val="20"/>
        </w:rPr>
        <w:t>2</w:t>
      </w:r>
      <w:r>
        <w:rPr>
          <w:rFonts w:eastAsia="Malgun Gothic" w:cs="Arial"/>
          <w:sz w:val="20"/>
          <w:szCs w:val="20"/>
        </w:rPr>
        <w:t>.</w:t>
      </w:r>
      <w:r>
        <w:rPr>
          <w:rFonts w:eastAsia="Malgun Gothic" w:cs="Arial"/>
          <w:spacing w:val="-3"/>
          <w:sz w:val="20"/>
          <w:szCs w:val="20"/>
        </w:rPr>
        <w:t>6</w:t>
      </w:r>
      <w:r>
        <w:rPr>
          <w:rFonts w:eastAsia="Malgun Gothic" w:cs="Arial"/>
          <w:sz w:val="20"/>
          <w:szCs w:val="20"/>
        </w:rPr>
        <w:t>.3</w:t>
      </w:r>
      <w:r>
        <w:rPr>
          <w:rFonts w:eastAsia="Malgun Gothic" w:cs="Arial"/>
          <w:spacing w:val="-14"/>
          <w:sz w:val="20"/>
          <w:szCs w:val="20"/>
        </w:rPr>
        <w:t xml:space="preserve"> </w:t>
      </w:r>
      <w:r>
        <w:rPr>
          <w:rFonts w:eastAsia="Malgun Gothic" w:cs="Arial"/>
          <w:spacing w:val="-2"/>
          <w:sz w:val="20"/>
          <w:szCs w:val="20"/>
        </w:rPr>
        <w:t>Uscita relè allarme</w:t>
      </w:r>
      <w:r>
        <w:rPr>
          <w:rFonts w:eastAsia="Malgun Gothic" w:cs="Arial"/>
          <w:spacing w:val="-2"/>
          <w:sz w:val="20"/>
          <w:szCs w:val="20"/>
        </w:rPr>
        <w:tab/>
      </w:r>
      <w:r>
        <w:rPr>
          <w:rFonts w:eastAsia="Malgun Gothic" w:cs="Arial"/>
          <w:spacing w:val="-2"/>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539" w:right="43"/>
        <w:rPr>
          <w:rFonts w:eastAsia="Malgun Gothic" w:cs="Arial"/>
          <w:sz w:val="20"/>
          <w:szCs w:val="20"/>
        </w:rPr>
      </w:pPr>
      <w:r>
        <w:rPr>
          <w:rFonts w:eastAsia="Malgun Gothic" w:cs="Arial"/>
          <w:spacing w:val="-2"/>
          <w:sz w:val="20"/>
          <w:szCs w:val="20"/>
        </w:rPr>
        <w:t>2</w:t>
      </w:r>
      <w:r>
        <w:rPr>
          <w:rFonts w:eastAsia="Malgun Gothic" w:cs="Arial"/>
          <w:sz w:val="20"/>
          <w:szCs w:val="20"/>
        </w:rPr>
        <w:t>.7</w:t>
      </w:r>
      <w:r>
        <w:rPr>
          <w:rFonts w:eastAsia="Malgun Gothic" w:cs="Arial"/>
          <w:spacing w:val="-3"/>
          <w:sz w:val="20"/>
          <w:szCs w:val="20"/>
        </w:rPr>
        <w:t xml:space="preserve"> Connessio</w:t>
      </w:r>
      <w:r>
        <w:rPr>
          <w:rFonts w:eastAsia="Malgun Gothic" w:cs="Arial"/>
          <w:spacing w:val="-3"/>
          <w:sz w:val="20"/>
          <w:szCs w:val="20"/>
        </w:rPr>
        <w:t>ne PTZ Speed Dome</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81" w:right="43"/>
        <w:rPr>
          <w:rFonts w:eastAsia="Malgun Gothic" w:cs="Arial"/>
          <w:spacing w:val="-2"/>
          <w:sz w:val="20"/>
          <w:szCs w:val="20"/>
        </w:rPr>
      </w:pPr>
      <w:r>
        <w:rPr>
          <w:rFonts w:eastAsia="Malgun Gothic" w:cs="Arial"/>
          <w:sz w:val="20"/>
          <w:szCs w:val="20"/>
        </w:rPr>
        <w:t xml:space="preserve">3. </w:t>
      </w:r>
      <w:r>
        <w:rPr>
          <w:rFonts w:eastAsia="Malgun Gothic" w:cs="Arial"/>
          <w:spacing w:val="-2"/>
          <w:sz w:val="20"/>
          <w:szCs w:val="20"/>
        </w:rPr>
        <w:t xml:space="preserve"> </w:t>
      </w:r>
      <w:r>
        <w:rPr>
          <w:rFonts w:eastAsia="Malgun Gothic" w:cs="Arial"/>
          <w:spacing w:val="-3"/>
          <w:sz w:val="20"/>
          <w:szCs w:val="20"/>
        </w:rPr>
        <w:t>Operazioni di Base…………………………………...……………………………………………………..pag 10~25</w:t>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539" w:right="43"/>
        <w:rPr>
          <w:rFonts w:eastAsia="Malgun Gothic" w:cs="Arial"/>
          <w:spacing w:val="-2"/>
          <w:sz w:val="20"/>
          <w:szCs w:val="20"/>
        </w:rPr>
      </w:pPr>
      <w:r>
        <w:rPr>
          <w:rFonts w:eastAsia="Malgun Gothic" w:cs="Arial"/>
          <w:spacing w:val="-2"/>
          <w:sz w:val="20"/>
          <w:szCs w:val="20"/>
        </w:rPr>
        <w:t>3</w:t>
      </w:r>
      <w:r>
        <w:rPr>
          <w:rFonts w:eastAsia="Malgun Gothic" w:cs="Arial"/>
          <w:sz w:val="20"/>
          <w:szCs w:val="20"/>
        </w:rPr>
        <w:t>.1</w:t>
      </w:r>
      <w:r>
        <w:rPr>
          <w:rFonts w:eastAsia="Malgun Gothic" w:cs="Arial"/>
          <w:spacing w:val="-3"/>
          <w:sz w:val="20"/>
          <w:szCs w:val="20"/>
        </w:rPr>
        <w:t xml:space="preserve"> </w:t>
      </w:r>
      <w:r>
        <w:rPr>
          <w:rFonts w:eastAsia="Malgun Gothic" w:cs="Arial"/>
          <w:spacing w:val="-10"/>
          <w:sz w:val="20"/>
          <w:szCs w:val="20"/>
        </w:rPr>
        <w:t>Accensione</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539" w:right="43"/>
        <w:rPr>
          <w:rFonts w:eastAsia="Malgun Gothic" w:cs="Arial"/>
          <w:spacing w:val="-2"/>
          <w:sz w:val="20"/>
          <w:szCs w:val="20"/>
        </w:rPr>
      </w:pPr>
      <w:r>
        <w:rPr>
          <w:rFonts w:eastAsia="Malgun Gothic" w:cs="Arial"/>
          <w:spacing w:val="-2"/>
          <w:sz w:val="20"/>
          <w:szCs w:val="20"/>
        </w:rPr>
        <w:t>3</w:t>
      </w:r>
      <w:r>
        <w:rPr>
          <w:rFonts w:eastAsia="Malgun Gothic" w:cs="Arial"/>
          <w:sz w:val="20"/>
          <w:szCs w:val="20"/>
        </w:rPr>
        <w:t>.2</w:t>
      </w:r>
      <w:r>
        <w:rPr>
          <w:rFonts w:eastAsia="Malgun Gothic" w:cs="Arial"/>
          <w:spacing w:val="-3"/>
          <w:sz w:val="20"/>
          <w:szCs w:val="20"/>
        </w:rPr>
        <w:t xml:space="preserve"> </w:t>
      </w:r>
      <w:r>
        <w:rPr>
          <w:rFonts w:eastAsia="Malgun Gothic" w:cs="Arial"/>
          <w:spacing w:val="-10"/>
          <w:sz w:val="20"/>
          <w:szCs w:val="20"/>
        </w:rPr>
        <w:t>Spegnimento</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pacing w:val="-11"/>
          <w:sz w:val="20"/>
          <w:szCs w:val="20"/>
        </w:rPr>
        <w:t xml:space="preserve"> </w:t>
      </w:r>
    </w:p>
    <w:p w:rsidR="00000000" w:rsidRDefault="001C3B81">
      <w:pPr>
        <w:widowControl w:val="0"/>
        <w:autoSpaceDE w:val="0"/>
        <w:spacing w:before="70" w:after="0" w:line="240" w:lineRule="auto"/>
        <w:ind w:left="539" w:right="43"/>
        <w:rPr>
          <w:rFonts w:eastAsia="Malgun Gothic" w:cs="Arial"/>
          <w:spacing w:val="-2"/>
          <w:sz w:val="20"/>
          <w:szCs w:val="20"/>
        </w:rPr>
      </w:pPr>
      <w:r>
        <w:rPr>
          <w:rFonts w:eastAsia="Malgun Gothic" w:cs="Arial"/>
          <w:spacing w:val="-2"/>
          <w:sz w:val="20"/>
          <w:szCs w:val="20"/>
        </w:rPr>
        <w:t>3</w:t>
      </w:r>
      <w:r>
        <w:rPr>
          <w:rFonts w:eastAsia="Malgun Gothic" w:cs="Arial"/>
          <w:sz w:val="20"/>
          <w:szCs w:val="20"/>
        </w:rPr>
        <w:t>.3</w:t>
      </w:r>
      <w:r>
        <w:rPr>
          <w:rFonts w:eastAsia="Malgun Gothic" w:cs="Arial"/>
          <w:spacing w:val="-3"/>
          <w:sz w:val="20"/>
          <w:szCs w:val="20"/>
        </w:rPr>
        <w:t xml:space="preserve"> </w:t>
      </w:r>
      <w:r>
        <w:rPr>
          <w:rFonts w:eastAsia="Malgun Gothic" w:cs="Arial"/>
          <w:spacing w:val="2"/>
          <w:sz w:val="20"/>
          <w:szCs w:val="20"/>
        </w:rPr>
        <w:t>Login Sistema</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pacing w:val="-11"/>
          <w:sz w:val="20"/>
          <w:szCs w:val="20"/>
        </w:rPr>
        <w:t xml:space="preserve"> </w:t>
      </w:r>
    </w:p>
    <w:p w:rsidR="00000000" w:rsidRDefault="001C3B81">
      <w:pPr>
        <w:widowControl w:val="0"/>
        <w:autoSpaceDE w:val="0"/>
        <w:spacing w:before="70" w:after="0" w:line="240" w:lineRule="auto"/>
        <w:ind w:left="539" w:right="43"/>
        <w:rPr>
          <w:rFonts w:eastAsia="Malgun Gothic" w:cs="Arial"/>
          <w:spacing w:val="-2"/>
          <w:sz w:val="20"/>
          <w:szCs w:val="20"/>
        </w:rPr>
      </w:pPr>
      <w:r>
        <w:rPr>
          <w:rFonts w:eastAsia="Malgun Gothic" w:cs="Arial"/>
          <w:spacing w:val="-2"/>
          <w:sz w:val="20"/>
          <w:szCs w:val="20"/>
        </w:rPr>
        <w:t>3</w:t>
      </w:r>
      <w:r>
        <w:rPr>
          <w:rFonts w:eastAsia="Malgun Gothic" w:cs="Arial"/>
          <w:sz w:val="20"/>
          <w:szCs w:val="20"/>
        </w:rPr>
        <w:t>.4</w:t>
      </w:r>
      <w:r>
        <w:rPr>
          <w:rFonts w:eastAsia="Malgun Gothic" w:cs="Arial"/>
          <w:spacing w:val="-3"/>
          <w:sz w:val="20"/>
          <w:szCs w:val="20"/>
        </w:rPr>
        <w:t xml:space="preserve"> Anteprima</w:t>
      </w:r>
      <w:r>
        <w:rPr>
          <w:rFonts w:eastAsia="Malgun Gothic" w:cs="Arial"/>
          <w:spacing w:val="-34"/>
          <w:sz w:val="20"/>
          <w:szCs w:val="20"/>
        </w:rPr>
        <w:t xml:space="preserve"> </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539" w:right="43"/>
        <w:rPr>
          <w:rFonts w:eastAsia="Malgun Gothic" w:cs="Arial"/>
          <w:spacing w:val="-2"/>
          <w:sz w:val="20"/>
          <w:szCs w:val="20"/>
        </w:rPr>
      </w:pPr>
      <w:r>
        <w:rPr>
          <w:rFonts w:eastAsia="Malgun Gothic" w:cs="Arial"/>
          <w:spacing w:val="-2"/>
          <w:sz w:val="20"/>
          <w:szCs w:val="20"/>
        </w:rPr>
        <w:t>3</w:t>
      </w:r>
      <w:r>
        <w:rPr>
          <w:rFonts w:eastAsia="Malgun Gothic" w:cs="Arial"/>
          <w:sz w:val="20"/>
          <w:szCs w:val="20"/>
        </w:rPr>
        <w:t>.5</w:t>
      </w:r>
      <w:r>
        <w:rPr>
          <w:rFonts w:eastAsia="Malgun Gothic" w:cs="Arial"/>
          <w:spacing w:val="-3"/>
          <w:sz w:val="20"/>
          <w:szCs w:val="20"/>
        </w:rPr>
        <w:t xml:space="preserve"> </w:t>
      </w:r>
      <w:r>
        <w:rPr>
          <w:rFonts w:eastAsia="Malgun Gothic" w:cs="Arial"/>
          <w:sz w:val="20"/>
          <w:szCs w:val="20"/>
        </w:rPr>
        <w:t>Menu Rapido Desktop</w:t>
      </w:r>
      <w:r>
        <w:rPr>
          <w:rFonts w:eastAsia="Malgun Gothic" w:cs="Arial"/>
          <w:sz w:val="20"/>
          <w:szCs w:val="20"/>
        </w:rPr>
        <w:tab/>
      </w:r>
      <w:r>
        <w:rPr>
          <w:rFonts w:eastAsia="Malgun Gothic" w:cs="Arial"/>
          <w:spacing w:val="-2"/>
          <w:sz w:val="20"/>
          <w:szCs w:val="20"/>
        </w:rPr>
        <w:tab/>
      </w:r>
      <w:r>
        <w:rPr>
          <w:rFonts w:eastAsia="Malgun Gothic" w:cs="Arial"/>
          <w:spacing w:val="-2"/>
          <w:sz w:val="20"/>
          <w:szCs w:val="20"/>
        </w:rPr>
        <w:tab/>
      </w:r>
      <w:r>
        <w:rPr>
          <w:rFonts w:eastAsia="Malgun Gothic" w:cs="Arial"/>
          <w:spacing w:val="-2"/>
          <w:sz w:val="20"/>
          <w:szCs w:val="20"/>
        </w:rPr>
        <w:tab/>
      </w:r>
      <w:r>
        <w:rPr>
          <w:rFonts w:eastAsia="Malgun Gothic" w:cs="Arial"/>
          <w:spacing w:val="-2"/>
          <w:sz w:val="20"/>
          <w:szCs w:val="20"/>
        </w:rPr>
        <w:tab/>
      </w:r>
      <w:r>
        <w:rPr>
          <w:rFonts w:eastAsia="Malgun Gothic" w:cs="Arial"/>
          <w:spacing w:val="-2"/>
          <w:sz w:val="20"/>
          <w:szCs w:val="20"/>
        </w:rPr>
        <w:tab/>
      </w:r>
      <w:r>
        <w:rPr>
          <w:rFonts w:eastAsia="Malgun Gothic" w:cs="Arial"/>
          <w:spacing w:val="-2"/>
          <w:sz w:val="20"/>
          <w:szCs w:val="20"/>
        </w:rPr>
        <w:tab/>
      </w:r>
      <w:r>
        <w:rPr>
          <w:rFonts w:eastAsia="Malgun Gothic" w:cs="Arial"/>
          <w:spacing w:val="-2"/>
          <w:sz w:val="20"/>
          <w:szCs w:val="20"/>
        </w:rPr>
        <w:tab/>
      </w:r>
      <w:r>
        <w:rPr>
          <w:rFonts w:eastAsia="Malgun Gothic" w:cs="Arial"/>
          <w:spacing w:val="-2"/>
          <w:sz w:val="20"/>
          <w:szCs w:val="20"/>
        </w:rPr>
        <w:tab/>
      </w:r>
      <w:r>
        <w:rPr>
          <w:rFonts w:eastAsia="Malgun Gothic" w:cs="Arial"/>
          <w:spacing w:val="-2"/>
          <w:sz w:val="20"/>
          <w:szCs w:val="20"/>
        </w:rPr>
        <w:tab/>
      </w:r>
    </w:p>
    <w:p w:rsidR="00000000" w:rsidRDefault="001C3B81">
      <w:pPr>
        <w:widowControl w:val="0"/>
        <w:autoSpaceDE w:val="0"/>
        <w:spacing w:before="70" w:after="0" w:line="240" w:lineRule="auto"/>
        <w:ind w:left="957" w:right="43"/>
        <w:rPr>
          <w:rFonts w:eastAsia="Malgun Gothic" w:cs="Arial"/>
          <w:spacing w:val="-2"/>
          <w:sz w:val="20"/>
          <w:szCs w:val="20"/>
        </w:rPr>
      </w:pPr>
      <w:r>
        <w:rPr>
          <w:rFonts w:eastAsia="Malgun Gothic" w:cs="Arial"/>
          <w:spacing w:val="-2"/>
          <w:sz w:val="20"/>
          <w:szCs w:val="20"/>
        </w:rPr>
        <w:t>3</w:t>
      </w:r>
      <w:r>
        <w:rPr>
          <w:rFonts w:eastAsia="Malgun Gothic" w:cs="Arial"/>
          <w:sz w:val="20"/>
          <w:szCs w:val="20"/>
        </w:rPr>
        <w:t>.</w:t>
      </w:r>
      <w:r>
        <w:rPr>
          <w:rFonts w:eastAsia="Malgun Gothic" w:cs="Arial"/>
          <w:spacing w:val="-3"/>
          <w:sz w:val="20"/>
          <w:szCs w:val="20"/>
        </w:rPr>
        <w:t>5</w:t>
      </w:r>
      <w:r>
        <w:rPr>
          <w:rFonts w:eastAsia="Malgun Gothic" w:cs="Arial"/>
          <w:sz w:val="20"/>
          <w:szCs w:val="20"/>
        </w:rPr>
        <w:t>.1</w:t>
      </w:r>
      <w:r>
        <w:rPr>
          <w:rFonts w:eastAsia="Malgun Gothic" w:cs="Arial"/>
          <w:spacing w:val="-3"/>
          <w:sz w:val="20"/>
          <w:szCs w:val="20"/>
        </w:rPr>
        <w:t xml:space="preserve"> </w:t>
      </w:r>
      <w:r>
        <w:rPr>
          <w:rFonts w:eastAsia="Malgun Gothic" w:cs="Arial"/>
          <w:sz w:val="20"/>
          <w:szCs w:val="20"/>
        </w:rPr>
        <w:t>Menu Pri</w:t>
      </w:r>
      <w:r>
        <w:rPr>
          <w:rFonts w:eastAsia="Malgun Gothic" w:cs="Arial"/>
          <w:sz w:val="20"/>
          <w:szCs w:val="20"/>
        </w:rPr>
        <w:t>ncipale</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957" w:right="43"/>
        <w:rPr>
          <w:rFonts w:eastAsia="Malgun Gothic" w:cs="Arial"/>
          <w:spacing w:val="-2"/>
          <w:sz w:val="20"/>
          <w:szCs w:val="20"/>
        </w:rPr>
      </w:pPr>
      <w:r>
        <w:rPr>
          <w:rFonts w:eastAsia="Malgun Gothic" w:cs="Arial"/>
          <w:spacing w:val="-2"/>
          <w:sz w:val="20"/>
          <w:szCs w:val="20"/>
        </w:rPr>
        <w:t>3</w:t>
      </w:r>
      <w:r>
        <w:rPr>
          <w:rFonts w:eastAsia="Malgun Gothic" w:cs="Arial"/>
          <w:sz w:val="20"/>
          <w:szCs w:val="20"/>
        </w:rPr>
        <w:t>.</w:t>
      </w:r>
      <w:r>
        <w:rPr>
          <w:rFonts w:eastAsia="Malgun Gothic" w:cs="Arial"/>
          <w:spacing w:val="-3"/>
          <w:sz w:val="20"/>
          <w:szCs w:val="20"/>
        </w:rPr>
        <w:t>5</w:t>
      </w:r>
      <w:r>
        <w:rPr>
          <w:rFonts w:eastAsia="Malgun Gothic" w:cs="Arial"/>
          <w:sz w:val="20"/>
          <w:szCs w:val="20"/>
        </w:rPr>
        <w:t>.2</w:t>
      </w:r>
      <w:r>
        <w:rPr>
          <w:rFonts w:eastAsia="Malgun Gothic" w:cs="Arial"/>
          <w:spacing w:val="1"/>
          <w:sz w:val="20"/>
          <w:szCs w:val="20"/>
        </w:rPr>
        <w:t xml:space="preserve"> </w:t>
      </w:r>
      <w:r>
        <w:rPr>
          <w:rFonts w:eastAsia="Malgun Gothic" w:cs="Arial"/>
          <w:spacing w:val="-2"/>
          <w:sz w:val="20"/>
          <w:szCs w:val="20"/>
        </w:rPr>
        <w:t>Riproduzione</w:t>
      </w:r>
      <w:r>
        <w:rPr>
          <w:rFonts w:eastAsia="Malgun Gothic" w:cs="Arial"/>
          <w:spacing w:val="-39"/>
          <w:sz w:val="20"/>
          <w:szCs w:val="20"/>
        </w:rPr>
        <w:t xml:space="preserve"> </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957" w:right="43"/>
        <w:rPr>
          <w:rFonts w:eastAsia="Malgun Gothic" w:cs="Arial"/>
          <w:spacing w:val="-2"/>
          <w:sz w:val="20"/>
          <w:szCs w:val="20"/>
        </w:rPr>
      </w:pPr>
      <w:r>
        <w:rPr>
          <w:rFonts w:eastAsia="Malgun Gothic" w:cs="Arial"/>
          <w:spacing w:val="-2"/>
          <w:sz w:val="20"/>
          <w:szCs w:val="20"/>
        </w:rPr>
        <w:t>3</w:t>
      </w:r>
      <w:r>
        <w:rPr>
          <w:rFonts w:eastAsia="Malgun Gothic" w:cs="Arial"/>
          <w:sz w:val="20"/>
          <w:szCs w:val="20"/>
        </w:rPr>
        <w:t>.</w:t>
      </w:r>
      <w:r>
        <w:rPr>
          <w:rFonts w:eastAsia="Malgun Gothic" w:cs="Arial"/>
          <w:spacing w:val="-3"/>
          <w:sz w:val="20"/>
          <w:szCs w:val="20"/>
        </w:rPr>
        <w:t>5</w:t>
      </w:r>
      <w:r>
        <w:rPr>
          <w:rFonts w:eastAsia="Malgun Gothic" w:cs="Arial"/>
          <w:sz w:val="20"/>
          <w:szCs w:val="20"/>
        </w:rPr>
        <w:t>.3</w:t>
      </w:r>
      <w:r>
        <w:rPr>
          <w:rFonts w:eastAsia="Malgun Gothic" w:cs="Arial"/>
          <w:spacing w:val="-3"/>
          <w:sz w:val="20"/>
          <w:szCs w:val="20"/>
        </w:rPr>
        <w:t xml:space="preserve"> </w:t>
      </w:r>
      <w:r>
        <w:rPr>
          <w:rFonts w:eastAsia="Malgun Gothic" w:cs="Arial"/>
          <w:sz w:val="20"/>
          <w:szCs w:val="20"/>
        </w:rPr>
        <w:t>Mod. Registrazione</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957" w:right="43"/>
        <w:rPr>
          <w:rFonts w:eastAsia="Malgun Gothic" w:cs="Arial"/>
          <w:spacing w:val="-2"/>
          <w:sz w:val="20"/>
          <w:szCs w:val="20"/>
        </w:rPr>
      </w:pPr>
      <w:r>
        <w:rPr>
          <w:rFonts w:eastAsia="Malgun Gothic" w:cs="Arial"/>
          <w:spacing w:val="-2"/>
          <w:sz w:val="20"/>
          <w:szCs w:val="20"/>
        </w:rPr>
        <w:t>3</w:t>
      </w:r>
      <w:r>
        <w:rPr>
          <w:rFonts w:eastAsia="Malgun Gothic" w:cs="Arial"/>
          <w:sz w:val="20"/>
          <w:szCs w:val="20"/>
        </w:rPr>
        <w:t>.</w:t>
      </w:r>
      <w:r>
        <w:rPr>
          <w:rFonts w:eastAsia="Malgun Gothic" w:cs="Arial"/>
          <w:spacing w:val="-3"/>
          <w:sz w:val="20"/>
          <w:szCs w:val="20"/>
        </w:rPr>
        <w:t>5</w:t>
      </w:r>
      <w:r>
        <w:rPr>
          <w:rFonts w:eastAsia="Malgun Gothic" w:cs="Arial"/>
          <w:sz w:val="20"/>
          <w:szCs w:val="20"/>
        </w:rPr>
        <w:t>.4</w:t>
      </w:r>
      <w:r>
        <w:rPr>
          <w:rFonts w:eastAsia="Malgun Gothic" w:cs="Arial"/>
          <w:spacing w:val="-14"/>
          <w:sz w:val="20"/>
          <w:szCs w:val="20"/>
        </w:rPr>
        <w:t xml:space="preserve"> </w:t>
      </w:r>
      <w:r>
        <w:rPr>
          <w:rFonts w:eastAsia="Malgun Gothic" w:cs="Arial"/>
          <w:spacing w:val="-2"/>
          <w:sz w:val="20"/>
          <w:szCs w:val="20"/>
        </w:rPr>
        <w:t>Allarme</w:t>
      </w:r>
      <w:r>
        <w:rPr>
          <w:rFonts w:eastAsia="Malgun Gothic" w:cs="Arial"/>
          <w:spacing w:val="-2"/>
          <w:sz w:val="20"/>
          <w:szCs w:val="20"/>
        </w:rPr>
        <w:tab/>
      </w:r>
      <w:r>
        <w:rPr>
          <w:rFonts w:eastAsia="Malgun Gothic" w:cs="Arial"/>
          <w:spacing w:val="-21"/>
          <w:sz w:val="20"/>
          <w:szCs w:val="20"/>
        </w:rPr>
        <w:t xml:space="preserve"> </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957" w:right="43"/>
        <w:rPr>
          <w:rFonts w:eastAsia="Malgun Gothic" w:cs="Arial"/>
          <w:spacing w:val="-2"/>
          <w:sz w:val="20"/>
          <w:szCs w:val="20"/>
        </w:rPr>
      </w:pPr>
      <w:r>
        <w:rPr>
          <w:rFonts w:eastAsia="Malgun Gothic" w:cs="Arial"/>
          <w:spacing w:val="-2"/>
          <w:sz w:val="20"/>
          <w:szCs w:val="20"/>
        </w:rPr>
        <w:t>3</w:t>
      </w:r>
      <w:r>
        <w:rPr>
          <w:rFonts w:eastAsia="Malgun Gothic" w:cs="Arial"/>
          <w:sz w:val="20"/>
          <w:szCs w:val="20"/>
        </w:rPr>
        <w:t>.</w:t>
      </w:r>
      <w:r>
        <w:rPr>
          <w:rFonts w:eastAsia="Malgun Gothic" w:cs="Arial"/>
          <w:spacing w:val="-3"/>
          <w:sz w:val="20"/>
          <w:szCs w:val="20"/>
        </w:rPr>
        <w:t>5</w:t>
      </w:r>
      <w:r>
        <w:rPr>
          <w:rFonts w:eastAsia="Malgun Gothic" w:cs="Arial"/>
          <w:sz w:val="20"/>
          <w:szCs w:val="20"/>
        </w:rPr>
        <w:t>.5</w:t>
      </w:r>
      <w:r>
        <w:rPr>
          <w:rFonts w:eastAsia="Malgun Gothic" w:cs="Arial"/>
          <w:spacing w:val="1"/>
          <w:sz w:val="20"/>
          <w:szCs w:val="20"/>
        </w:rPr>
        <w:t xml:space="preserve"> </w:t>
      </w:r>
      <w:r>
        <w:rPr>
          <w:rFonts w:eastAsia="Malgun Gothic" w:cs="Arial"/>
          <w:spacing w:val="-2"/>
          <w:sz w:val="20"/>
          <w:szCs w:val="20"/>
        </w:rPr>
        <w:t>Controllo PTZ</w:t>
      </w:r>
      <w:r>
        <w:rPr>
          <w:rFonts w:eastAsia="Malgun Gothic" w:cs="Arial"/>
          <w:spacing w:val="-38"/>
          <w:sz w:val="20"/>
          <w:szCs w:val="20"/>
        </w:rPr>
        <w:t xml:space="preserve"> </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957" w:right="43"/>
        <w:rPr>
          <w:rFonts w:eastAsia="Malgun Gothic" w:cs="Arial"/>
          <w:spacing w:val="-2"/>
          <w:sz w:val="20"/>
          <w:szCs w:val="20"/>
        </w:rPr>
      </w:pPr>
      <w:r>
        <w:rPr>
          <w:rFonts w:eastAsia="Malgun Gothic" w:cs="Arial"/>
          <w:spacing w:val="-2"/>
          <w:sz w:val="20"/>
          <w:szCs w:val="20"/>
        </w:rPr>
        <w:t>3</w:t>
      </w:r>
      <w:r>
        <w:rPr>
          <w:rFonts w:eastAsia="Malgun Gothic" w:cs="Arial"/>
          <w:sz w:val="20"/>
          <w:szCs w:val="20"/>
        </w:rPr>
        <w:t>.</w:t>
      </w:r>
      <w:r>
        <w:rPr>
          <w:rFonts w:eastAsia="Malgun Gothic" w:cs="Arial"/>
          <w:spacing w:val="-3"/>
          <w:sz w:val="20"/>
          <w:szCs w:val="20"/>
        </w:rPr>
        <w:t>5</w:t>
      </w:r>
      <w:r>
        <w:rPr>
          <w:rFonts w:eastAsia="Malgun Gothic" w:cs="Arial"/>
          <w:sz w:val="20"/>
          <w:szCs w:val="20"/>
        </w:rPr>
        <w:t>.6</w:t>
      </w:r>
      <w:r>
        <w:rPr>
          <w:rFonts w:eastAsia="Malgun Gothic" w:cs="Arial"/>
          <w:spacing w:val="-3"/>
          <w:sz w:val="20"/>
          <w:szCs w:val="20"/>
        </w:rPr>
        <w:t xml:space="preserve"> </w:t>
      </w:r>
      <w:r>
        <w:rPr>
          <w:rFonts w:eastAsia="Malgun Gothic" w:cs="Arial"/>
          <w:sz w:val="20"/>
          <w:szCs w:val="20"/>
        </w:rPr>
        <w:t>Configura Colori</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957" w:right="43"/>
        <w:rPr>
          <w:rFonts w:eastAsia="Malgun Gothic" w:cs="Arial"/>
          <w:spacing w:val="-2"/>
          <w:sz w:val="20"/>
          <w:szCs w:val="20"/>
        </w:rPr>
      </w:pPr>
      <w:r>
        <w:rPr>
          <w:rFonts w:eastAsia="Malgun Gothic" w:cs="Arial"/>
          <w:spacing w:val="-2"/>
          <w:sz w:val="20"/>
          <w:szCs w:val="20"/>
        </w:rPr>
        <w:t>3</w:t>
      </w:r>
      <w:r>
        <w:rPr>
          <w:rFonts w:eastAsia="Malgun Gothic" w:cs="Arial"/>
          <w:sz w:val="20"/>
          <w:szCs w:val="20"/>
        </w:rPr>
        <w:t>.</w:t>
      </w:r>
      <w:r>
        <w:rPr>
          <w:rFonts w:eastAsia="Malgun Gothic" w:cs="Arial"/>
          <w:spacing w:val="-3"/>
          <w:sz w:val="20"/>
          <w:szCs w:val="20"/>
        </w:rPr>
        <w:t>5</w:t>
      </w:r>
      <w:r>
        <w:rPr>
          <w:rFonts w:eastAsia="Malgun Gothic" w:cs="Arial"/>
          <w:sz w:val="20"/>
          <w:szCs w:val="20"/>
        </w:rPr>
        <w:t>.7</w:t>
      </w:r>
      <w:r>
        <w:rPr>
          <w:rFonts w:eastAsia="Malgun Gothic" w:cs="Arial"/>
          <w:spacing w:val="-3"/>
          <w:sz w:val="20"/>
          <w:szCs w:val="20"/>
        </w:rPr>
        <w:t xml:space="preserve"> </w:t>
      </w:r>
      <w:r>
        <w:rPr>
          <w:rFonts w:eastAsia="Malgun Gothic" w:cs="Arial"/>
          <w:spacing w:val="3"/>
          <w:sz w:val="20"/>
          <w:szCs w:val="20"/>
        </w:rPr>
        <w:t>Modifica Uscite</w:t>
      </w:r>
      <w:r>
        <w:rPr>
          <w:rFonts w:eastAsia="Malgun Gothic" w:cs="Arial"/>
          <w:spacing w:val="-32"/>
          <w:sz w:val="20"/>
          <w:szCs w:val="20"/>
        </w:rPr>
        <w:t xml:space="preserve"> </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957" w:right="43"/>
        <w:rPr>
          <w:rFonts w:eastAsia="Malgun Gothic" w:cs="Arial"/>
          <w:spacing w:val="-2"/>
          <w:sz w:val="20"/>
          <w:szCs w:val="20"/>
        </w:rPr>
      </w:pPr>
      <w:r>
        <w:rPr>
          <w:rFonts w:eastAsia="Malgun Gothic" w:cs="Arial"/>
          <w:spacing w:val="-2"/>
          <w:sz w:val="20"/>
          <w:szCs w:val="20"/>
        </w:rPr>
        <w:t>3</w:t>
      </w:r>
      <w:r>
        <w:rPr>
          <w:rFonts w:eastAsia="Malgun Gothic" w:cs="Arial"/>
          <w:sz w:val="20"/>
          <w:szCs w:val="20"/>
        </w:rPr>
        <w:t>.</w:t>
      </w:r>
      <w:r>
        <w:rPr>
          <w:rFonts w:eastAsia="Malgun Gothic" w:cs="Arial"/>
          <w:spacing w:val="-3"/>
          <w:sz w:val="20"/>
          <w:szCs w:val="20"/>
        </w:rPr>
        <w:t>5</w:t>
      </w:r>
      <w:r>
        <w:rPr>
          <w:rFonts w:eastAsia="Malgun Gothic" w:cs="Arial"/>
          <w:sz w:val="20"/>
          <w:szCs w:val="20"/>
        </w:rPr>
        <w:t>.8</w:t>
      </w:r>
      <w:r>
        <w:rPr>
          <w:rFonts w:eastAsia="Malgun Gothic" w:cs="Arial"/>
          <w:spacing w:val="1"/>
          <w:sz w:val="20"/>
          <w:szCs w:val="20"/>
        </w:rPr>
        <w:t xml:space="preserve"> </w:t>
      </w:r>
      <w:r>
        <w:rPr>
          <w:rFonts w:eastAsia="Malgun Gothic" w:cs="Arial"/>
          <w:spacing w:val="-2"/>
          <w:sz w:val="20"/>
          <w:szCs w:val="20"/>
        </w:rPr>
        <w:t>Lo</w:t>
      </w:r>
      <w:r>
        <w:rPr>
          <w:rFonts w:eastAsia="Malgun Gothic" w:cs="Arial"/>
          <w:spacing w:val="3"/>
          <w:sz w:val="20"/>
          <w:szCs w:val="20"/>
        </w:rPr>
        <w:t>g</w:t>
      </w:r>
      <w:r>
        <w:rPr>
          <w:rFonts w:eastAsia="Malgun Gothic" w:cs="Arial"/>
          <w:spacing w:val="-2"/>
          <w:sz w:val="20"/>
          <w:szCs w:val="20"/>
        </w:rPr>
        <w:t>ou</w:t>
      </w:r>
      <w:r>
        <w:rPr>
          <w:rFonts w:eastAsia="Malgun Gothic" w:cs="Arial"/>
          <w:spacing w:val="4"/>
          <w:sz w:val="20"/>
          <w:szCs w:val="20"/>
        </w:rPr>
        <w:t xml:space="preserve">t </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957" w:right="43"/>
        <w:rPr>
          <w:rFonts w:eastAsia="Malgun Gothic" w:cs="Arial"/>
          <w:sz w:val="20"/>
          <w:szCs w:val="20"/>
        </w:rPr>
      </w:pPr>
      <w:r>
        <w:rPr>
          <w:rFonts w:eastAsia="Malgun Gothic" w:cs="Arial"/>
          <w:spacing w:val="-2"/>
          <w:sz w:val="20"/>
          <w:szCs w:val="20"/>
        </w:rPr>
        <w:t>3</w:t>
      </w:r>
      <w:r>
        <w:rPr>
          <w:rFonts w:eastAsia="Malgun Gothic" w:cs="Arial"/>
          <w:sz w:val="20"/>
          <w:szCs w:val="20"/>
        </w:rPr>
        <w:t>.</w:t>
      </w:r>
      <w:r>
        <w:rPr>
          <w:rFonts w:eastAsia="Malgun Gothic" w:cs="Arial"/>
          <w:spacing w:val="-3"/>
          <w:sz w:val="20"/>
          <w:szCs w:val="20"/>
        </w:rPr>
        <w:t>5</w:t>
      </w:r>
      <w:r>
        <w:rPr>
          <w:rFonts w:eastAsia="Malgun Gothic" w:cs="Arial"/>
          <w:sz w:val="20"/>
          <w:szCs w:val="20"/>
        </w:rPr>
        <w:t>.9</w:t>
      </w:r>
      <w:r>
        <w:rPr>
          <w:rFonts w:eastAsia="Malgun Gothic" w:cs="Arial"/>
          <w:spacing w:val="-3"/>
          <w:sz w:val="20"/>
          <w:szCs w:val="20"/>
        </w:rPr>
        <w:t xml:space="preserve"> </w:t>
      </w:r>
      <w:r>
        <w:rPr>
          <w:rFonts w:eastAsia="Malgun Gothic" w:cs="Arial"/>
          <w:spacing w:val="6"/>
          <w:sz w:val="20"/>
          <w:szCs w:val="20"/>
        </w:rPr>
        <w:t>Cambia Finestra</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81" w:right="43"/>
        <w:jc w:val="center"/>
        <w:rPr>
          <w:rFonts w:eastAsia="Malgun Gothic" w:cs="Arial"/>
          <w:spacing w:val="-2"/>
          <w:sz w:val="20"/>
          <w:szCs w:val="20"/>
        </w:rPr>
      </w:pPr>
      <w:r>
        <w:rPr>
          <w:rFonts w:eastAsia="Malgun Gothic" w:cs="Arial"/>
          <w:sz w:val="20"/>
          <w:szCs w:val="20"/>
        </w:rPr>
        <w:t xml:space="preserve">4. </w:t>
      </w:r>
      <w:r>
        <w:rPr>
          <w:rFonts w:eastAsia="Malgun Gothic" w:cs="Arial"/>
          <w:spacing w:val="-2"/>
          <w:sz w:val="20"/>
          <w:szCs w:val="20"/>
        </w:rPr>
        <w:t xml:space="preserve"> </w:t>
      </w:r>
      <w:r>
        <w:rPr>
          <w:rFonts w:eastAsia="Malgun Gothic" w:cs="Arial"/>
          <w:sz w:val="20"/>
          <w:szCs w:val="20"/>
        </w:rPr>
        <w:t>Menu Principale</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t xml:space="preserve">        </w:t>
      </w:r>
    </w:p>
    <w:p w:rsidR="00000000" w:rsidRDefault="001C3B81">
      <w:pPr>
        <w:widowControl w:val="0"/>
        <w:autoSpaceDE w:val="0"/>
        <w:spacing w:before="70" w:after="0" w:line="240" w:lineRule="auto"/>
        <w:ind w:left="539" w:right="43"/>
        <w:rPr>
          <w:rFonts w:eastAsia="Malgun Gothic" w:cs="Arial"/>
          <w:spacing w:val="-2"/>
          <w:sz w:val="20"/>
          <w:szCs w:val="20"/>
        </w:rPr>
      </w:pPr>
      <w:r>
        <w:rPr>
          <w:rFonts w:eastAsia="Malgun Gothic" w:cs="Arial"/>
          <w:spacing w:val="-2"/>
          <w:sz w:val="20"/>
          <w:szCs w:val="20"/>
        </w:rPr>
        <w:t>4</w:t>
      </w:r>
      <w:r>
        <w:rPr>
          <w:rFonts w:eastAsia="Malgun Gothic" w:cs="Arial"/>
          <w:sz w:val="20"/>
          <w:szCs w:val="20"/>
        </w:rPr>
        <w:t>.1</w:t>
      </w:r>
      <w:r>
        <w:rPr>
          <w:rFonts w:eastAsia="Malgun Gothic" w:cs="Arial"/>
          <w:spacing w:val="-3"/>
          <w:sz w:val="20"/>
          <w:szCs w:val="20"/>
        </w:rPr>
        <w:t xml:space="preserve"> </w:t>
      </w:r>
      <w:r>
        <w:rPr>
          <w:rFonts w:eastAsia="Malgun Gothic" w:cs="Arial"/>
          <w:sz w:val="20"/>
          <w:szCs w:val="20"/>
        </w:rPr>
        <w:t>Menu Navigazione</w:t>
      </w:r>
      <w:r>
        <w:rPr>
          <w:rFonts w:eastAsia="Malgun Gothic" w:cs="Arial"/>
          <w:spacing w:val="-17"/>
          <w:sz w:val="20"/>
          <w:szCs w:val="20"/>
        </w:rPr>
        <w:t xml:space="preserve"> </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539" w:right="43"/>
        <w:rPr>
          <w:rFonts w:eastAsia="Malgun Gothic" w:cs="Arial"/>
          <w:spacing w:val="-2"/>
          <w:sz w:val="20"/>
          <w:szCs w:val="20"/>
        </w:rPr>
      </w:pPr>
      <w:r>
        <w:rPr>
          <w:rFonts w:eastAsia="Malgun Gothic" w:cs="Arial"/>
          <w:spacing w:val="-2"/>
          <w:sz w:val="20"/>
          <w:szCs w:val="20"/>
        </w:rPr>
        <w:t>4</w:t>
      </w:r>
      <w:r>
        <w:rPr>
          <w:rFonts w:eastAsia="Malgun Gothic" w:cs="Arial"/>
          <w:sz w:val="20"/>
          <w:szCs w:val="20"/>
        </w:rPr>
        <w:t>.2</w:t>
      </w:r>
      <w:r>
        <w:rPr>
          <w:rFonts w:eastAsia="Malgun Gothic" w:cs="Arial"/>
          <w:spacing w:val="-3"/>
          <w:sz w:val="20"/>
          <w:szCs w:val="20"/>
        </w:rPr>
        <w:t xml:space="preserve"> </w:t>
      </w:r>
      <w:r>
        <w:rPr>
          <w:rFonts w:eastAsia="Malgun Gothic" w:cs="Arial"/>
          <w:sz w:val="20"/>
          <w:szCs w:val="20"/>
        </w:rPr>
        <w:t>R</w:t>
      </w:r>
      <w:r>
        <w:rPr>
          <w:rFonts w:eastAsia="Malgun Gothic" w:cs="Arial"/>
          <w:spacing w:val="-2"/>
          <w:sz w:val="20"/>
          <w:szCs w:val="20"/>
        </w:rPr>
        <w:t>e</w:t>
      </w:r>
      <w:r>
        <w:rPr>
          <w:rFonts w:eastAsia="Malgun Gothic" w:cs="Arial"/>
          <w:sz w:val="20"/>
          <w:szCs w:val="20"/>
        </w:rPr>
        <w:t>gistrazione</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957" w:right="43"/>
        <w:rPr>
          <w:rFonts w:eastAsia="Malgun Gothic" w:cs="Arial"/>
          <w:spacing w:val="-2"/>
          <w:sz w:val="20"/>
          <w:szCs w:val="20"/>
        </w:rPr>
      </w:pPr>
      <w:r>
        <w:rPr>
          <w:rFonts w:eastAsia="Malgun Gothic" w:cs="Arial"/>
          <w:spacing w:val="-2"/>
          <w:sz w:val="20"/>
          <w:szCs w:val="20"/>
        </w:rPr>
        <w:t>4</w:t>
      </w:r>
      <w:r>
        <w:rPr>
          <w:rFonts w:eastAsia="Malgun Gothic" w:cs="Arial"/>
          <w:sz w:val="20"/>
          <w:szCs w:val="20"/>
        </w:rPr>
        <w:t>.</w:t>
      </w:r>
      <w:r>
        <w:rPr>
          <w:rFonts w:eastAsia="Malgun Gothic" w:cs="Arial"/>
          <w:spacing w:val="-3"/>
          <w:sz w:val="20"/>
          <w:szCs w:val="20"/>
        </w:rPr>
        <w:t>2</w:t>
      </w:r>
      <w:r>
        <w:rPr>
          <w:rFonts w:eastAsia="Malgun Gothic" w:cs="Arial"/>
          <w:sz w:val="20"/>
          <w:szCs w:val="20"/>
        </w:rPr>
        <w:t>.1</w:t>
      </w:r>
      <w:r>
        <w:rPr>
          <w:rFonts w:eastAsia="Malgun Gothic" w:cs="Arial"/>
          <w:spacing w:val="-3"/>
          <w:sz w:val="20"/>
          <w:szCs w:val="20"/>
        </w:rPr>
        <w:t xml:space="preserve"> </w:t>
      </w:r>
      <w:r>
        <w:rPr>
          <w:rFonts w:eastAsia="Malgun Gothic" w:cs="Arial"/>
          <w:sz w:val="20"/>
          <w:szCs w:val="20"/>
        </w:rPr>
        <w:t>Configurazione Registrazione</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962" w:right="43"/>
        <w:rPr>
          <w:rFonts w:eastAsia="Malgun Gothic" w:cs="Arial"/>
          <w:spacing w:val="-2"/>
          <w:sz w:val="20"/>
          <w:szCs w:val="20"/>
        </w:rPr>
      </w:pPr>
      <w:r>
        <w:rPr>
          <w:rFonts w:eastAsia="Malgun Gothic" w:cs="Arial"/>
          <w:spacing w:val="-2"/>
          <w:sz w:val="20"/>
          <w:szCs w:val="20"/>
        </w:rPr>
        <w:t>4</w:t>
      </w:r>
      <w:r>
        <w:rPr>
          <w:rFonts w:eastAsia="Malgun Gothic" w:cs="Arial"/>
          <w:sz w:val="20"/>
          <w:szCs w:val="20"/>
        </w:rPr>
        <w:t>.</w:t>
      </w:r>
      <w:r>
        <w:rPr>
          <w:rFonts w:eastAsia="Malgun Gothic" w:cs="Arial"/>
          <w:spacing w:val="-3"/>
          <w:sz w:val="20"/>
          <w:szCs w:val="20"/>
        </w:rPr>
        <w:t>2</w:t>
      </w:r>
      <w:r>
        <w:rPr>
          <w:rFonts w:eastAsia="Malgun Gothic" w:cs="Arial"/>
          <w:sz w:val="20"/>
          <w:szCs w:val="20"/>
        </w:rPr>
        <w:t>.2</w:t>
      </w:r>
      <w:r>
        <w:rPr>
          <w:rFonts w:eastAsia="Malgun Gothic" w:cs="Arial"/>
          <w:spacing w:val="-3"/>
          <w:sz w:val="20"/>
          <w:szCs w:val="20"/>
        </w:rPr>
        <w:t xml:space="preserve"> Memorizza Screenshot</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pacing w:val="-2"/>
          <w:sz w:val="20"/>
          <w:szCs w:val="20"/>
        </w:rPr>
        <w:t xml:space="preserve"> </w:t>
      </w:r>
    </w:p>
    <w:p w:rsidR="00000000" w:rsidRDefault="001C3B81">
      <w:pPr>
        <w:widowControl w:val="0"/>
        <w:autoSpaceDE w:val="0"/>
        <w:spacing w:before="70" w:after="0" w:line="240" w:lineRule="auto"/>
        <w:ind w:left="957" w:right="43"/>
        <w:rPr>
          <w:rFonts w:eastAsia="Malgun Gothic" w:cs="Arial"/>
          <w:spacing w:val="-2"/>
          <w:sz w:val="20"/>
          <w:szCs w:val="20"/>
        </w:rPr>
      </w:pPr>
      <w:r>
        <w:rPr>
          <w:rFonts w:eastAsia="Malgun Gothic" w:cs="Arial"/>
          <w:spacing w:val="-2"/>
          <w:sz w:val="20"/>
          <w:szCs w:val="20"/>
        </w:rPr>
        <w:t>4</w:t>
      </w:r>
      <w:r>
        <w:rPr>
          <w:rFonts w:eastAsia="Malgun Gothic" w:cs="Arial"/>
          <w:sz w:val="20"/>
          <w:szCs w:val="20"/>
        </w:rPr>
        <w:t>.</w:t>
      </w:r>
      <w:r>
        <w:rPr>
          <w:rFonts w:eastAsia="Malgun Gothic" w:cs="Arial"/>
          <w:spacing w:val="-3"/>
          <w:sz w:val="20"/>
          <w:szCs w:val="20"/>
        </w:rPr>
        <w:t>2</w:t>
      </w:r>
      <w:r>
        <w:rPr>
          <w:rFonts w:eastAsia="Malgun Gothic" w:cs="Arial"/>
          <w:sz w:val="20"/>
          <w:szCs w:val="20"/>
        </w:rPr>
        <w:t>.3</w:t>
      </w:r>
      <w:r>
        <w:rPr>
          <w:rFonts w:eastAsia="Malgun Gothic" w:cs="Arial"/>
          <w:spacing w:val="1"/>
          <w:sz w:val="20"/>
          <w:szCs w:val="20"/>
        </w:rPr>
        <w:t xml:space="preserve"> </w:t>
      </w:r>
      <w:r>
        <w:rPr>
          <w:rFonts w:eastAsia="Malgun Gothic" w:cs="Arial"/>
          <w:spacing w:val="-2"/>
          <w:sz w:val="20"/>
          <w:szCs w:val="20"/>
        </w:rPr>
        <w:t>Riproduzione</w:t>
      </w:r>
      <w:r>
        <w:rPr>
          <w:rFonts w:eastAsia="Malgun Gothic" w:cs="Arial"/>
          <w:sz w:val="20"/>
          <w:szCs w:val="20"/>
        </w:rPr>
        <w:t xml:space="preserve"> </w:t>
      </w:r>
      <w:r>
        <w:rPr>
          <w:rFonts w:eastAsia="Malgun Gothic" w:cs="Arial"/>
          <w:spacing w:val="-39"/>
          <w:sz w:val="20"/>
          <w:szCs w:val="20"/>
        </w:rPr>
        <w:t xml:space="preserve"> </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957" w:right="43"/>
        <w:rPr>
          <w:rFonts w:eastAsia="Malgun Gothic" w:cs="Arial"/>
          <w:spacing w:val="-2"/>
          <w:sz w:val="20"/>
          <w:szCs w:val="20"/>
        </w:rPr>
      </w:pPr>
      <w:r>
        <w:rPr>
          <w:rFonts w:eastAsia="Malgun Gothic" w:cs="Arial"/>
          <w:spacing w:val="-2"/>
          <w:sz w:val="20"/>
          <w:szCs w:val="20"/>
        </w:rPr>
        <w:t>4</w:t>
      </w:r>
      <w:r>
        <w:rPr>
          <w:rFonts w:eastAsia="Malgun Gothic" w:cs="Arial"/>
          <w:sz w:val="20"/>
          <w:szCs w:val="20"/>
        </w:rPr>
        <w:t>.</w:t>
      </w:r>
      <w:r>
        <w:rPr>
          <w:rFonts w:eastAsia="Malgun Gothic" w:cs="Arial"/>
          <w:spacing w:val="-3"/>
          <w:sz w:val="20"/>
          <w:szCs w:val="20"/>
        </w:rPr>
        <w:t>2</w:t>
      </w:r>
      <w:r>
        <w:rPr>
          <w:rFonts w:eastAsia="Malgun Gothic" w:cs="Arial"/>
          <w:sz w:val="20"/>
          <w:szCs w:val="20"/>
        </w:rPr>
        <w:t>.4</w:t>
      </w:r>
      <w:r>
        <w:rPr>
          <w:rFonts w:eastAsia="Malgun Gothic" w:cs="Arial"/>
          <w:spacing w:val="1"/>
          <w:sz w:val="20"/>
          <w:szCs w:val="20"/>
        </w:rPr>
        <w:t xml:space="preserve"> </w:t>
      </w:r>
      <w:r>
        <w:rPr>
          <w:rFonts w:eastAsia="Malgun Gothic" w:cs="Arial"/>
          <w:spacing w:val="-2"/>
          <w:sz w:val="20"/>
          <w:szCs w:val="20"/>
        </w:rPr>
        <w:t>Ba</w:t>
      </w:r>
      <w:r>
        <w:rPr>
          <w:rFonts w:eastAsia="Malgun Gothic" w:cs="Arial"/>
          <w:sz w:val="20"/>
          <w:szCs w:val="20"/>
        </w:rPr>
        <w:t>ck</w:t>
      </w:r>
      <w:r>
        <w:rPr>
          <w:rFonts w:eastAsia="Malgun Gothic" w:cs="Arial"/>
          <w:spacing w:val="-2"/>
          <w:sz w:val="20"/>
          <w:szCs w:val="20"/>
        </w:rPr>
        <w:t>u</w:t>
      </w:r>
      <w:r>
        <w:rPr>
          <w:rFonts w:eastAsia="Malgun Gothic" w:cs="Arial"/>
          <w:spacing w:val="3"/>
          <w:sz w:val="20"/>
          <w:szCs w:val="20"/>
        </w:rPr>
        <w:t xml:space="preserve">p </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539" w:right="43"/>
        <w:rPr>
          <w:rFonts w:eastAsia="Malgun Gothic" w:cs="Arial"/>
          <w:spacing w:val="-2"/>
          <w:sz w:val="20"/>
          <w:szCs w:val="20"/>
        </w:rPr>
      </w:pPr>
      <w:r>
        <w:rPr>
          <w:rFonts w:eastAsia="Malgun Gothic" w:cs="Arial"/>
          <w:spacing w:val="-2"/>
          <w:sz w:val="20"/>
          <w:szCs w:val="20"/>
        </w:rPr>
        <w:t>4</w:t>
      </w:r>
      <w:r>
        <w:rPr>
          <w:rFonts w:eastAsia="Malgun Gothic" w:cs="Arial"/>
          <w:sz w:val="20"/>
          <w:szCs w:val="20"/>
        </w:rPr>
        <w:t>.3</w:t>
      </w:r>
      <w:r>
        <w:rPr>
          <w:rFonts w:eastAsia="Malgun Gothic" w:cs="Arial"/>
          <w:spacing w:val="-14"/>
          <w:sz w:val="20"/>
          <w:szCs w:val="20"/>
        </w:rPr>
        <w:t xml:space="preserve"> </w:t>
      </w:r>
      <w:r>
        <w:rPr>
          <w:rFonts w:eastAsia="Malgun Gothic" w:cs="Arial"/>
          <w:spacing w:val="-2"/>
          <w:sz w:val="20"/>
          <w:szCs w:val="20"/>
        </w:rPr>
        <w:t>A</w:t>
      </w:r>
      <w:r>
        <w:rPr>
          <w:rFonts w:eastAsia="Malgun Gothic" w:cs="Arial"/>
          <w:sz w:val="20"/>
          <w:szCs w:val="20"/>
        </w:rPr>
        <w:t>llar</w:t>
      </w:r>
      <w:r>
        <w:rPr>
          <w:rFonts w:eastAsia="Malgun Gothic" w:cs="Arial"/>
          <w:spacing w:val="7"/>
          <w:sz w:val="20"/>
          <w:szCs w:val="20"/>
        </w:rPr>
        <w:t>m</w:t>
      </w:r>
      <w:r>
        <w:rPr>
          <w:rFonts w:eastAsia="Malgun Gothic" w:cs="Arial"/>
          <w:sz w:val="20"/>
          <w:szCs w:val="20"/>
        </w:rPr>
        <w:t>e</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957" w:right="43"/>
        <w:rPr>
          <w:rFonts w:eastAsia="Malgun Gothic" w:cs="Arial"/>
          <w:spacing w:val="-2"/>
          <w:sz w:val="20"/>
          <w:szCs w:val="20"/>
        </w:rPr>
      </w:pPr>
      <w:r>
        <w:rPr>
          <w:rFonts w:eastAsia="Malgun Gothic" w:cs="Arial"/>
          <w:spacing w:val="-2"/>
          <w:sz w:val="20"/>
          <w:szCs w:val="20"/>
        </w:rPr>
        <w:t>4</w:t>
      </w:r>
      <w:r>
        <w:rPr>
          <w:rFonts w:eastAsia="Malgun Gothic" w:cs="Arial"/>
          <w:sz w:val="20"/>
          <w:szCs w:val="20"/>
        </w:rPr>
        <w:t>.</w:t>
      </w:r>
      <w:r>
        <w:rPr>
          <w:rFonts w:eastAsia="Malgun Gothic" w:cs="Arial"/>
          <w:spacing w:val="-3"/>
          <w:sz w:val="20"/>
          <w:szCs w:val="20"/>
        </w:rPr>
        <w:t>3</w:t>
      </w:r>
      <w:r>
        <w:rPr>
          <w:rFonts w:eastAsia="Malgun Gothic" w:cs="Arial"/>
          <w:sz w:val="20"/>
          <w:szCs w:val="20"/>
        </w:rPr>
        <w:t>.1</w:t>
      </w:r>
      <w:r>
        <w:rPr>
          <w:rFonts w:eastAsia="Malgun Gothic" w:cs="Arial"/>
          <w:spacing w:val="-3"/>
          <w:sz w:val="20"/>
          <w:szCs w:val="20"/>
        </w:rPr>
        <w:t xml:space="preserve"> </w:t>
      </w:r>
      <w:r>
        <w:rPr>
          <w:rFonts w:eastAsia="Malgun Gothic" w:cs="Arial"/>
          <w:sz w:val="20"/>
          <w:szCs w:val="20"/>
        </w:rPr>
        <w:t>Rilevazione Movimento</w:t>
      </w:r>
      <w:r>
        <w:rPr>
          <w:rFonts w:eastAsia="Malgun Gothic" w:cs="Arial"/>
          <w:sz w:val="20"/>
          <w:szCs w:val="20"/>
        </w:rPr>
        <w:br/>
      </w:r>
      <w:r>
        <w:rPr>
          <w:rFonts w:eastAsia="Malgun Gothic" w:cs="Arial"/>
          <w:spacing w:val="-2"/>
          <w:sz w:val="20"/>
          <w:szCs w:val="20"/>
        </w:rPr>
        <w:t>4</w:t>
      </w:r>
      <w:r>
        <w:rPr>
          <w:rFonts w:eastAsia="Malgun Gothic" w:cs="Arial"/>
          <w:sz w:val="20"/>
          <w:szCs w:val="20"/>
        </w:rPr>
        <w:t>.</w:t>
      </w:r>
      <w:r>
        <w:rPr>
          <w:rFonts w:eastAsia="Malgun Gothic" w:cs="Arial"/>
          <w:spacing w:val="-3"/>
          <w:sz w:val="20"/>
          <w:szCs w:val="20"/>
        </w:rPr>
        <w:t>3</w:t>
      </w:r>
      <w:r>
        <w:rPr>
          <w:rFonts w:eastAsia="Malgun Gothic" w:cs="Arial"/>
          <w:sz w:val="20"/>
          <w:szCs w:val="20"/>
        </w:rPr>
        <w:t>.2</w:t>
      </w:r>
      <w:r>
        <w:rPr>
          <w:rFonts w:eastAsia="Malgun Gothic" w:cs="Arial"/>
          <w:spacing w:val="-6"/>
          <w:sz w:val="20"/>
          <w:szCs w:val="20"/>
        </w:rPr>
        <w:t xml:space="preserve"> Difficoltà Visive</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957" w:right="43"/>
        <w:rPr>
          <w:rFonts w:eastAsia="Malgun Gothic" w:cs="Arial"/>
          <w:spacing w:val="-2"/>
          <w:sz w:val="20"/>
          <w:szCs w:val="20"/>
        </w:rPr>
      </w:pPr>
      <w:r>
        <w:rPr>
          <w:rFonts w:eastAsia="Malgun Gothic" w:cs="Arial"/>
          <w:spacing w:val="-2"/>
          <w:sz w:val="20"/>
          <w:szCs w:val="20"/>
        </w:rPr>
        <w:t>4</w:t>
      </w:r>
      <w:r>
        <w:rPr>
          <w:rFonts w:eastAsia="Malgun Gothic" w:cs="Arial"/>
          <w:sz w:val="20"/>
          <w:szCs w:val="20"/>
        </w:rPr>
        <w:t>.</w:t>
      </w:r>
      <w:r>
        <w:rPr>
          <w:rFonts w:eastAsia="Malgun Gothic" w:cs="Arial"/>
          <w:spacing w:val="-3"/>
          <w:sz w:val="20"/>
          <w:szCs w:val="20"/>
        </w:rPr>
        <w:t>3</w:t>
      </w:r>
      <w:r>
        <w:rPr>
          <w:rFonts w:eastAsia="Malgun Gothic" w:cs="Arial"/>
          <w:sz w:val="20"/>
          <w:szCs w:val="20"/>
        </w:rPr>
        <w:t>.3</w:t>
      </w:r>
      <w:r>
        <w:rPr>
          <w:rFonts w:eastAsia="Malgun Gothic" w:cs="Arial"/>
          <w:spacing w:val="1"/>
          <w:sz w:val="20"/>
          <w:szCs w:val="20"/>
        </w:rPr>
        <w:t xml:space="preserve"> </w:t>
      </w:r>
      <w:r>
        <w:rPr>
          <w:rFonts w:eastAsia="Malgun Gothic" w:cs="Arial"/>
          <w:spacing w:val="-6"/>
          <w:sz w:val="20"/>
          <w:szCs w:val="20"/>
        </w:rPr>
        <w:t>Perdita Video</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957" w:right="43"/>
        <w:rPr>
          <w:rFonts w:eastAsia="Malgun Gothic" w:cs="Arial"/>
          <w:spacing w:val="-2"/>
          <w:sz w:val="20"/>
          <w:szCs w:val="20"/>
        </w:rPr>
      </w:pPr>
      <w:r>
        <w:rPr>
          <w:rFonts w:eastAsia="Malgun Gothic" w:cs="Arial"/>
          <w:spacing w:val="-2"/>
          <w:sz w:val="20"/>
          <w:szCs w:val="20"/>
        </w:rPr>
        <w:lastRenderedPageBreak/>
        <w:t>4</w:t>
      </w:r>
      <w:r>
        <w:rPr>
          <w:rFonts w:eastAsia="Malgun Gothic" w:cs="Arial"/>
          <w:sz w:val="20"/>
          <w:szCs w:val="20"/>
        </w:rPr>
        <w:t>.</w:t>
      </w:r>
      <w:r>
        <w:rPr>
          <w:rFonts w:eastAsia="Malgun Gothic" w:cs="Arial"/>
          <w:spacing w:val="-3"/>
          <w:sz w:val="20"/>
          <w:szCs w:val="20"/>
        </w:rPr>
        <w:t>3</w:t>
      </w:r>
      <w:r>
        <w:rPr>
          <w:rFonts w:eastAsia="Malgun Gothic" w:cs="Arial"/>
          <w:sz w:val="20"/>
          <w:szCs w:val="20"/>
        </w:rPr>
        <w:t>.6</w:t>
      </w:r>
      <w:r>
        <w:rPr>
          <w:rFonts w:eastAsia="Malgun Gothic" w:cs="Arial"/>
          <w:spacing w:val="-14"/>
          <w:sz w:val="20"/>
          <w:szCs w:val="20"/>
        </w:rPr>
        <w:t xml:space="preserve"> </w:t>
      </w:r>
      <w:r>
        <w:rPr>
          <w:rFonts w:eastAsia="Malgun Gothic" w:cs="Arial"/>
          <w:spacing w:val="-2"/>
          <w:sz w:val="20"/>
          <w:szCs w:val="20"/>
        </w:rPr>
        <w:t>Anormale</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539" w:right="43"/>
        <w:rPr>
          <w:rFonts w:eastAsia="Malgun Gothic" w:cs="Arial"/>
          <w:spacing w:val="-2"/>
          <w:sz w:val="20"/>
          <w:szCs w:val="20"/>
        </w:rPr>
      </w:pPr>
      <w:r>
        <w:rPr>
          <w:rFonts w:eastAsia="Malgun Gothic" w:cs="Arial"/>
          <w:spacing w:val="-2"/>
          <w:sz w:val="20"/>
          <w:szCs w:val="20"/>
        </w:rPr>
        <w:t>4</w:t>
      </w:r>
      <w:r>
        <w:rPr>
          <w:rFonts w:eastAsia="Malgun Gothic" w:cs="Arial"/>
          <w:sz w:val="20"/>
          <w:szCs w:val="20"/>
        </w:rPr>
        <w:t>.4</w:t>
      </w:r>
      <w:r>
        <w:rPr>
          <w:rFonts w:eastAsia="Malgun Gothic" w:cs="Arial"/>
          <w:spacing w:val="-3"/>
          <w:sz w:val="20"/>
          <w:szCs w:val="20"/>
        </w:rPr>
        <w:t xml:space="preserve"> </w:t>
      </w:r>
      <w:r>
        <w:rPr>
          <w:rFonts w:eastAsia="Malgun Gothic" w:cs="Arial"/>
          <w:spacing w:val="2"/>
          <w:sz w:val="20"/>
          <w:szCs w:val="20"/>
        </w:rPr>
        <w:t>S</w:t>
      </w:r>
      <w:r>
        <w:rPr>
          <w:rFonts w:eastAsia="Malgun Gothic" w:cs="Arial"/>
          <w:spacing w:val="-5"/>
          <w:sz w:val="20"/>
          <w:szCs w:val="20"/>
        </w:rPr>
        <w:t>istema</w:t>
      </w:r>
      <w:r>
        <w:rPr>
          <w:rFonts w:eastAsia="Malgun Gothic" w:cs="Arial"/>
          <w:sz w:val="20"/>
          <w:szCs w:val="20"/>
        </w:rPr>
        <w:t xml:space="preserve"> </w:t>
      </w:r>
      <w:r>
        <w:rPr>
          <w:rFonts w:eastAsia="Malgun Gothic" w:cs="Arial"/>
          <w:spacing w:val="-37"/>
          <w:sz w:val="20"/>
          <w:szCs w:val="20"/>
        </w:rPr>
        <w:t xml:space="preserve"> </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957" w:right="43"/>
        <w:rPr>
          <w:rFonts w:eastAsia="Malgun Gothic" w:cs="Arial"/>
          <w:spacing w:val="-2"/>
          <w:sz w:val="20"/>
          <w:szCs w:val="20"/>
        </w:rPr>
      </w:pPr>
      <w:r>
        <w:rPr>
          <w:rFonts w:eastAsia="Malgun Gothic" w:cs="Arial"/>
          <w:spacing w:val="-2"/>
          <w:sz w:val="20"/>
          <w:szCs w:val="20"/>
        </w:rPr>
        <w:t>4</w:t>
      </w:r>
      <w:r>
        <w:rPr>
          <w:rFonts w:eastAsia="Malgun Gothic" w:cs="Arial"/>
          <w:sz w:val="20"/>
          <w:szCs w:val="20"/>
        </w:rPr>
        <w:t>.</w:t>
      </w:r>
      <w:r>
        <w:rPr>
          <w:rFonts w:eastAsia="Malgun Gothic" w:cs="Arial"/>
          <w:spacing w:val="-3"/>
          <w:sz w:val="20"/>
          <w:szCs w:val="20"/>
        </w:rPr>
        <w:t>4</w:t>
      </w:r>
      <w:r>
        <w:rPr>
          <w:rFonts w:eastAsia="Malgun Gothic" w:cs="Arial"/>
          <w:sz w:val="20"/>
          <w:szCs w:val="20"/>
        </w:rPr>
        <w:t>.1</w:t>
      </w:r>
      <w:r>
        <w:rPr>
          <w:rFonts w:eastAsia="Malgun Gothic" w:cs="Arial"/>
          <w:spacing w:val="-3"/>
          <w:sz w:val="20"/>
          <w:szCs w:val="20"/>
        </w:rPr>
        <w:t xml:space="preserve"> </w:t>
      </w:r>
      <w:r>
        <w:rPr>
          <w:rFonts w:eastAsia="Malgun Gothic" w:cs="Arial"/>
          <w:spacing w:val="3"/>
          <w:sz w:val="20"/>
          <w:szCs w:val="20"/>
        </w:rPr>
        <w:t>G</w:t>
      </w:r>
      <w:r>
        <w:rPr>
          <w:rFonts w:eastAsia="Malgun Gothic" w:cs="Arial"/>
          <w:spacing w:val="-2"/>
          <w:sz w:val="20"/>
          <w:szCs w:val="20"/>
        </w:rPr>
        <w:t>ene</w:t>
      </w:r>
      <w:r>
        <w:rPr>
          <w:rFonts w:eastAsia="Malgun Gothic" w:cs="Arial"/>
          <w:spacing w:val="2"/>
          <w:sz w:val="20"/>
          <w:szCs w:val="20"/>
        </w:rPr>
        <w:t>r</w:t>
      </w:r>
      <w:r>
        <w:rPr>
          <w:rFonts w:eastAsia="Malgun Gothic" w:cs="Arial"/>
          <w:spacing w:val="-2"/>
          <w:sz w:val="20"/>
          <w:szCs w:val="20"/>
        </w:rPr>
        <w:t>a</w:t>
      </w:r>
      <w:r>
        <w:rPr>
          <w:rFonts w:eastAsia="Malgun Gothic" w:cs="Arial"/>
          <w:sz w:val="20"/>
          <w:szCs w:val="20"/>
        </w:rPr>
        <w:t>le</w:t>
      </w:r>
      <w:r>
        <w:rPr>
          <w:rFonts w:eastAsia="Malgun Gothic" w:cs="Arial"/>
          <w:spacing w:val="-43"/>
          <w:sz w:val="20"/>
          <w:szCs w:val="20"/>
        </w:rPr>
        <w:t xml:space="preserve"> </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957" w:right="43"/>
        <w:rPr>
          <w:rFonts w:eastAsia="Malgun Gothic" w:cs="Arial"/>
          <w:spacing w:val="-2"/>
          <w:sz w:val="20"/>
          <w:szCs w:val="20"/>
        </w:rPr>
      </w:pPr>
      <w:r>
        <w:rPr>
          <w:rFonts w:eastAsia="Malgun Gothic" w:cs="Arial"/>
          <w:spacing w:val="-2"/>
          <w:sz w:val="20"/>
          <w:szCs w:val="20"/>
        </w:rPr>
        <w:t>4</w:t>
      </w:r>
      <w:r>
        <w:rPr>
          <w:rFonts w:eastAsia="Malgun Gothic" w:cs="Arial"/>
          <w:sz w:val="20"/>
          <w:szCs w:val="20"/>
        </w:rPr>
        <w:t>.</w:t>
      </w:r>
      <w:r>
        <w:rPr>
          <w:rFonts w:eastAsia="Malgun Gothic" w:cs="Arial"/>
          <w:spacing w:val="-3"/>
          <w:sz w:val="20"/>
          <w:szCs w:val="20"/>
        </w:rPr>
        <w:t>4</w:t>
      </w:r>
      <w:r>
        <w:rPr>
          <w:rFonts w:eastAsia="Malgun Gothic" w:cs="Arial"/>
          <w:sz w:val="20"/>
          <w:szCs w:val="20"/>
        </w:rPr>
        <w:t>.2</w:t>
      </w:r>
      <w:r>
        <w:rPr>
          <w:rFonts w:eastAsia="Malgun Gothic" w:cs="Arial"/>
          <w:spacing w:val="1"/>
          <w:sz w:val="20"/>
          <w:szCs w:val="20"/>
        </w:rPr>
        <w:t xml:space="preserve"> </w:t>
      </w:r>
      <w:r>
        <w:rPr>
          <w:rFonts w:eastAsia="Malgun Gothic" w:cs="Arial"/>
          <w:spacing w:val="-2"/>
          <w:sz w:val="20"/>
          <w:szCs w:val="20"/>
        </w:rPr>
        <w:t>En</w:t>
      </w:r>
      <w:r>
        <w:rPr>
          <w:rFonts w:eastAsia="Malgun Gothic" w:cs="Arial"/>
          <w:sz w:val="20"/>
          <w:szCs w:val="20"/>
        </w:rPr>
        <w:t>c</w:t>
      </w:r>
      <w:r>
        <w:rPr>
          <w:rFonts w:eastAsia="Malgun Gothic" w:cs="Arial"/>
          <w:spacing w:val="-2"/>
          <w:sz w:val="20"/>
          <w:szCs w:val="20"/>
        </w:rPr>
        <w:t>o</w:t>
      </w:r>
      <w:r>
        <w:rPr>
          <w:rFonts w:eastAsia="Malgun Gothic" w:cs="Arial"/>
          <w:spacing w:val="3"/>
          <w:sz w:val="20"/>
          <w:szCs w:val="20"/>
        </w:rPr>
        <w:t>d</w:t>
      </w:r>
      <w:r>
        <w:rPr>
          <w:rFonts w:eastAsia="Malgun Gothic" w:cs="Arial"/>
          <w:sz w:val="20"/>
          <w:szCs w:val="20"/>
        </w:rPr>
        <w:t>e</w:t>
      </w:r>
      <w:r>
        <w:rPr>
          <w:rFonts w:eastAsia="Malgun Gothic" w:cs="Arial"/>
          <w:spacing w:val="-12"/>
          <w:sz w:val="20"/>
          <w:szCs w:val="20"/>
        </w:rPr>
        <w:t xml:space="preserve"> </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957" w:right="43"/>
        <w:rPr>
          <w:rFonts w:eastAsia="Malgun Gothic" w:cs="Arial"/>
          <w:spacing w:val="-2"/>
          <w:sz w:val="20"/>
          <w:szCs w:val="20"/>
        </w:rPr>
      </w:pPr>
      <w:r>
        <w:rPr>
          <w:rFonts w:eastAsia="Malgun Gothic" w:cs="Arial"/>
          <w:spacing w:val="-2"/>
          <w:sz w:val="20"/>
          <w:szCs w:val="20"/>
        </w:rPr>
        <w:t>4</w:t>
      </w:r>
      <w:r>
        <w:rPr>
          <w:rFonts w:eastAsia="Malgun Gothic" w:cs="Arial"/>
          <w:sz w:val="20"/>
          <w:szCs w:val="20"/>
        </w:rPr>
        <w:t>.</w:t>
      </w:r>
      <w:r>
        <w:rPr>
          <w:rFonts w:eastAsia="Malgun Gothic" w:cs="Arial"/>
          <w:spacing w:val="-3"/>
          <w:sz w:val="20"/>
          <w:szCs w:val="20"/>
        </w:rPr>
        <w:t>4</w:t>
      </w:r>
      <w:r>
        <w:rPr>
          <w:rFonts w:eastAsia="Malgun Gothic" w:cs="Arial"/>
          <w:sz w:val="20"/>
          <w:szCs w:val="20"/>
        </w:rPr>
        <w:t>.3</w:t>
      </w:r>
      <w:r>
        <w:rPr>
          <w:rFonts w:eastAsia="Malgun Gothic" w:cs="Arial"/>
          <w:spacing w:val="-3"/>
          <w:sz w:val="20"/>
          <w:szCs w:val="20"/>
        </w:rPr>
        <w:t xml:space="preserve"> </w:t>
      </w:r>
      <w:r>
        <w:rPr>
          <w:rFonts w:eastAsia="Malgun Gothic" w:cs="Arial"/>
          <w:sz w:val="20"/>
          <w:szCs w:val="20"/>
        </w:rPr>
        <w:t>Rete</w:t>
      </w:r>
      <w:r>
        <w:rPr>
          <w:rFonts w:eastAsia="Malgun Gothic" w:cs="Arial"/>
          <w:sz w:val="20"/>
          <w:szCs w:val="20"/>
        </w:rPr>
        <w:tab/>
      </w:r>
      <w:r>
        <w:rPr>
          <w:rFonts w:eastAsia="Malgun Gothic" w:cs="Arial"/>
          <w:spacing w:val="-20"/>
          <w:sz w:val="20"/>
          <w:szCs w:val="20"/>
        </w:rPr>
        <w:t xml:space="preserve"> </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957" w:right="43"/>
        <w:rPr>
          <w:rFonts w:eastAsia="Malgun Gothic" w:cs="Arial"/>
          <w:spacing w:val="-2"/>
          <w:sz w:val="20"/>
          <w:szCs w:val="20"/>
        </w:rPr>
      </w:pPr>
      <w:r>
        <w:rPr>
          <w:rFonts w:eastAsia="Malgun Gothic" w:cs="Arial"/>
          <w:spacing w:val="-2"/>
          <w:sz w:val="20"/>
          <w:szCs w:val="20"/>
        </w:rPr>
        <w:t>4</w:t>
      </w:r>
      <w:r>
        <w:rPr>
          <w:rFonts w:eastAsia="Malgun Gothic" w:cs="Arial"/>
          <w:sz w:val="20"/>
          <w:szCs w:val="20"/>
        </w:rPr>
        <w:t>.</w:t>
      </w:r>
      <w:r>
        <w:rPr>
          <w:rFonts w:eastAsia="Malgun Gothic" w:cs="Arial"/>
          <w:spacing w:val="-3"/>
          <w:sz w:val="20"/>
          <w:szCs w:val="20"/>
        </w:rPr>
        <w:t>4</w:t>
      </w:r>
      <w:r>
        <w:rPr>
          <w:rFonts w:eastAsia="Malgun Gothic" w:cs="Arial"/>
          <w:sz w:val="20"/>
          <w:szCs w:val="20"/>
        </w:rPr>
        <w:t>.4</w:t>
      </w:r>
      <w:r>
        <w:rPr>
          <w:rFonts w:eastAsia="Malgun Gothic" w:cs="Arial"/>
          <w:spacing w:val="-3"/>
          <w:sz w:val="20"/>
          <w:szCs w:val="20"/>
        </w:rPr>
        <w:t xml:space="preserve"> </w:t>
      </w:r>
      <w:r>
        <w:rPr>
          <w:rFonts w:eastAsia="Malgun Gothic" w:cs="Arial"/>
          <w:sz w:val="20"/>
          <w:szCs w:val="20"/>
        </w:rPr>
        <w:t>N</w:t>
      </w:r>
      <w:r>
        <w:rPr>
          <w:rFonts w:eastAsia="Malgun Gothic" w:cs="Arial"/>
          <w:spacing w:val="3"/>
          <w:sz w:val="20"/>
          <w:szCs w:val="20"/>
        </w:rPr>
        <w:t>e</w:t>
      </w:r>
      <w:r>
        <w:rPr>
          <w:rFonts w:eastAsia="Malgun Gothic" w:cs="Arial"/>
          <w:sz w:val="20"/>
          <w:szCs w:val="20"/>
        </w:rPr>
        <w:t>t</w:t>
      </w:r>
      <w:r>
        <w:rPr>
          <w:rFonts w:eastAsia="Malgun Gothic" w:cs="Arial"/>
          <w:spacing w:val="-3"/>
          <w:sz w:val="20"/>
          <w:szCs w:val="20"/>
        </w:rPr>
        <w:t>S</w:t>
      </w:r>
      <w:r>
        <w:rPr>
          <w:rFonts w:eastAsia="Malgun Gothic" w:cs="Arial"/>
          <w:spacing w:val="-2"/>
          <w:sz w:val="20"/>
          <w:szCs w:val="20"/>
        </w:rPr>
        <w:t>e</w:t>
      </w:r>
      <w:r>
        <w:rPr>
          <w:rFonts w:eastAsia="Malgun Gothic" w:cs="Arial"/>
          <w:spacing w:val="5"/>
          <w:sz w:val="20"/>
          <w:szCs w:val="20"/>
        </w:rPr>
        <w:t>v</w:t>
      </w:r>
      <w:r>
        <w:rPr>
          <w:rFonts w:eastAsia="Malgun Gothic" w:cs="Arial"/>
          <w:sz w:val="20"/>
          <w:szCs w:val="20"/>
        </w:rPr>
        <w:t>ice</w:t>
      </w:r>
      <w:r>
        <w:rPr>
          <w:rFonts w:eastAsia="Malgun Gothic" w:cs="Arial"/>
          <w:spacing w:val="-30"/>
          <w:sz w:val="20"/>
          <w:szCs w:val="20"/>
        </w:rPr>
        <w:t xml:space="preserve"> </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pacing w:val="-8"/>
          <w:sz w:val="20"/>
          <w:szCs w:val="20"/>
        </w:rPr>
        <w:t xml:space="preserve"> </w:t>
      </w:r>
    </w:p>
    <w:p w:rsidR="00000000" w:rsidRDefault="001C3B81">
      <w:pPr>
        <w:widowControl w:val="0"/>
        <w:autoSpaceDE w:val="0"/>
        <w:spacing w:before="70" w:after="0" w:line="240" w:lineRule="auto"/>
        <w:ind w:left="957" w:right="43"/>
        <w:rPr>
          <w:rFonts w:eastAsia="Malgun Gothic" w:cs="Arial"/>
          <w:spacing w:val="-2"/>
          <w:sz w:val="20"/>
          <w:szCs w:val="20"/>
        </w:rPr>
      </w:pPr>
      <w:r>
        <w:rPr>
          <w:rFonts w:eastAsia="Malgun Gothic" w:cs="Arial"/>
          <w:spacing w:val="-2"/>
          <w:sz w:val="20"/>
          <w:szCs w:val="20"/>
        </w:rPr>
        <w:t>4</w:t>
      </w:r>
      <w:r>
        <w:rPr>
          <w:rFonts w:eastAsia="Malgun Gothic" w:cs="Arial"/>
          <w:sz w:val="20"/>
          <w:szCs w:val="20"/>
        </w:rPr>
        <w:t>.</w:t>
      </w:r>
      <w:r>
        <w:rPr>
          <w:rFonts w:eastAsia="Malgun Gothic" w:cs="Arial"/>
          <w:spacing w:val="-3"/>
          <w:sz w:val="20"/>
          <w:szCs w:val="20"/>
        </w:rPr>
        <w:t>4</w:t>
      </w:r>
      <w:r>
        <w:rPr>
          <w:rFonts w:eastAsia="Malgun Gothic" w:cs="Arial"/>
          <w:sz w:val="20"/>
          <w:szCs w:val="20"/>
        </w:rPr>
        <w:t>.5</w:t>
      </w:r>
      <w:r>
        <w:rPr>
          <w:rFonts w:eastAsia="Malgun Gothic" w:cs="Arial"/>
          <w:spacing w:val="-3"/>
          <w:sz w:val="20"/>
          <w:szCs w:val="20"/>
        </w:rPr>
        <w:t xml:space="preserve"> </w:t>
      </w:r>
      <w:r>
        <w:rPr>
          <w:rFonts w:eastAsia="Malgun Gothic" w:cs="Arial"/>
          <w:spacing w:val="-2"/>
          <w:sz w:val="20"/>
          <w:szCs w:val="20"/>
        </w:rPr>
        <w:t>G</w:t>
      </w:r>
      <w:r>
        <w:rPr>
          <w:rFonts w:eastAsia="Malgun Gothic" w:cs="Arial"/>
          <w:sz w:val="20"/>
          <w:szCs w:val="20"/>
        </w:rPr>
        <w:t>UI</w:t>
      </w:r>
      <w:r>
        <w:rPr>
          <w:rFonts w:eastAsia="Malgun Gothic" w:cs="Arial"/>
          <w:sz w:val="20"/>
          <w:szCs w:val="20"/>
        </w:rPr>
        <w:t xml:space="preserve"> </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pacing w:val="-6"/>
          <w:sz w:val="20"/>
          <w:szCs w:val="20"/>
        </w:rPr>
        <w:t xml:space="preserve"> </w:t>
      </w:r>
    </w:p>
    <w:p w:rsidR="00000000" w:rsidRDefault="001C3B81">
      <w:pPr>
        <w:widowControl w:val="0"/>
        <w:autoSpaceDE w:val="0"/>
        <w:spacing w:before="70" w:after="0" w:line="240" w:lineRule="auto"/>
        <w:ind w:left="957" w:right="43"/>
        <w:rPr>
          <w:rFonts w:eastAsia="Malgun Gothic" w:cs="Arial"/>
          <w:spacing w:val="-2"/>
          <w:sz w:val="20"/>
          <w:szCs w:val="20"/>
        </w:rPr>
      </w:pPr>
      <w:r>
        <w:rPr>
          <w:rFonts w:eastAsia="Malgun Gothic" w:cs="Arial"/>
          <w:spacing w:val="-2"/>
          <w:sz w:val="20"/>
          <w:szCs w:val="20"/>
        </w:rPr>
        <w:t>4</w:t>
      </w:r>
      <w:r>
        <w:rPr>
          <w:rFonts w:eastAsia="Malgun Gothic" w:cs="Arial"/>
          <w:sz w:val="20"/>
          <w:szCs w:val="20"/>
        </w:rPr>
        <w:t>.</w:t>
      </w:r>
      <w:r>
        <w:rPr>
          <w:rFonts w:eastAsia="Malgun Gothic" w:cs="Arial"/>
          <w:spacing w:val="-3"/>
          <w:sz w:val="20"/>
          <w:szCs w:val="20"/>
        </w:rPr>
        <w:t>4</w:t>
      </w:r>
      <w:r>
        <w:rPr>
          <w:rFonts w:eastAsia="Malgun Gothic" w:cs="Arial"/>
          <w:sz w:val="20"/>
          <w:szCs w:val="20"/>
        </w:rPr>
        <w:t>.6</w:t>
      </w:r>
      <w:r>
        <w:rPr>
          <w:rFonts w:eastAsia="Malgun Gothic" w:cs="Arial"/>
          <w:spacing w:val="1"/>
          <w:sz w:val="20"/>
          <w:szCs w:val="20"/>
        </w:rPr>
        <w:t xml:space="preserve"> </w:t>
      </w:r>
      <w:r>
        <w:rPr>
          <w:rFonts w:eastAsia="Malgun Gothic" w:cs="Arial"/>
          <w:spacing w:val="-2"/>
          <w:sz w:val="20"/>
          <w:szCs w:val="20"/>
        </w:rPr>
        <w:t>P</w:t>
      </w:r>
      <w:r>
        <w:rPr>
          <w:rFonts w:eastAsia="Malgun Gothic" w:cs="Arial"/>
          <w:spacing w:val="-4"/>
          <w:sz w:val="20"/>
          <w:szCs w:val="20"/>
        </w:rPr>
        <w:t>T</w:t>
      </w:r>
      <w:r>
        <w:rPr>
          <w:rFonts w:eastAsia="Malgun Gothic" w:cs="Arial"/>
          <w:sz w:val="20"/>
          <w:szCs w:val="20"/>
        </w:rPr>
        <w:t>Z</w:t>
      </w:r>
      <w:r>
        <w:rPr>
          <w:rFonts w:eastAsia="Malgun Gothic" w:cs="Arial"/>
          <w:spacing w:val="-38"/>
          <w:sz w:val="20"/>
          <w:szCs w:val="20"/>
        </w:rPr>
        <w:t xml:space="preserve"> </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957" w:right="43"/>
        <w:rPr>
          <w:rFonts w:eastAsia="Malgun Gothic" w:cs="Arial"/>
          <w:spacing w:val="-2"/>
          <w:sz w:val="20"/>
          <w:szCs w:val="20"/>
        </w:rPr>
      </w:pPr>
      <w:r>
        <w:rPr>
          <w:rFonts w:eastAsia="Malgun Gothic" w:cs="Arial"/>
          <w:spacing w:val="-2"/>
          <w:sz w:val="20"/>
          <w:szCs w:val="20"/>
        </w:rPr>
        <w:t>4</w:t>
      </w:r>
      <w:r>
        <w:rPr>
          <w:rFonts w:eastAsia="Malgun Gothic" w:cs="Arial"/>
          <w:sz w:val="20"/>
          <w:szCs w:val="20"/>
        </w:rPr>
        <w:t>.</w:t>
      </w:r>
      <w:r>
        <w:rPr>
          <w:rFonts w:eastAsia="Malgun Gothic" w:cs="Arial"/>
          <w:spacing w:val="-3"/>
          <w:sz w:val="20"/>
          <w:szCs w:val="20"/>
        </w:rPr>
        <w:t>4</w:t>
      </w:r>
      <w:r>
        <w:rPr>
          <w:rFonts w:eastAsia="Malgun Gothic" w:cs="Arial"/>
          <w:sz w:val="20"/>
          <w:szCs w:val="20"/>
        </w:rPr>
        <w:t>.7</w:t>
      </w:r>
      <w:r>
        <w:rPr>
          <w:rFonts w:eastAsia="Malgun Gothic" w:cs="Arial"/>
          <w:spacing w:val="-3"/>
          <w:sz w:val="20"/>
          <w:szCs w:val="20"/>
        </w:rPr>
        <w:t xml:space="preserve"> </w:t>
      </w:r>
      <w:r>
        <w:rPr>
          <w:rFonts w:eastAsia="Malgun Gothic" w:cs="Arial"/>
          <w:sz w:val="20"/>
          <w:szCs w:val="20"/>
        </w:rPr>
        <w:t>R</w:t>
      </w:r>
      <w:r>
        <w:rPr>
          <w:rFonts w:eastAsia="Malgun Gothic" w:cs="Arial"/>
          <w:spacing w:val="3"/>
          <w:sz w:val="20"/>
          <w:szCs w:val="20"/>
        </w:rPr>
        <w:t>S</w:t>
      </w:r>
      <w:r>
        <w:rPr>
          <w:rFonts w:eastAsia="Malgun Gothic" w:cs="Arial"/>
          <w:spacing w:val="-2"/>
          <w:sz w:val="20"/>
          <w:szCs w:val="20"/>
        </w:rPr>
        <w:t>23</w:t>
      </w:r>
      <w:r>
        <w:rPr>
          <w:rFonts w:eastAsia="Malgun Gothic" w:cs="Arial"/>
          <w:spacing w:val="3"/>
          <w:sz w:val="20"/>
          <w:szCs w:val="20"/>
        </w:rPr>
        <w:t>2</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957" w:right="43"/>
        <w:rPr>
          <w:rFonts w:eastAsia="Malgun Gothic" w:cs="Arial"/>
          <w:spacing w:val="-2"/>
          <w:sz w:val="20"/>
          <w:szCs w:val="20"/>
        </w:rPr>
      </w:pPr>
      <w:r>
        <w:rPr>
          <w:rFonts w:eastAsia="Malgun Gothic" w:cs="Arial"/>
          <w:spacing w:val="-2"/>
          <w:sz w:val="20"/>
          <w:szCs w:val="20"/>
        </w:rPr>
        <w:t>4</w:t>
      </w:r>
      <w:r>
        <w:rPr>
          <w:rFonts w:eastAsia="Malgun Gothic" w:cs="Arial"/>
          <w:sz w:val="20"/>
          <w:szCs w:val="20"/>
        </w:rPr>
        <w:t>.</w:t>
      </w:r>
      <w:r>
        <w:rPr>
          <w:rFonts w:eastAsia="Malgun Gothic" w:cs="Arial"/>
          <w:spacing w:val="-3"/>
          <w:sz w:val="20"/>
          <w:szCs w:val="20"/>
        </w:rPr>
        <w:t>4</w:t>
      </w:r>
      <w:r>
        <w:rPr>
          <w:rFonts w:eastAsia="Malgun Gothic" w:cs="Arial"/>
          <w:sz w:val="20"/>
          <w:szCs w:val="20"/>
        </w:rPr>
        <w:t>.8</w:t>
      </w:r>
      <w:r>
        <w:rPr>
          <w:rFonts w:eastAsia="Malgun Gothic" w:cs="Arial"/>
          <w:spacing w:val="1"/>
          <w:sz w:val="20"/>
          <w:szCs w:val="20"/>
        </w:rPr>
        <w:t xml:space="preserve"> </w:t>
      </w:r>
      <w:r>
        <w:rPr>
          <w:rFonts w:eastAsia="Malgun Gothic" w:cs="Arial"/>
          <w:spacing w:val="-28"/>
          <w:sz w:val="20"/>
          <w:szCs w:val="20"/>
        </w:rPr>
        <w:t>T</w:t>
      </w:r>
      <w:r>
        <w:rPr>
          <w:rFonts w:eastAsia="Malgun Gothic" w:cs="Arial"/>
          <w:spacing w:val="-2"/>
          <w:sz w:val="20"/>
          <w:szCs w:val="20"/>
        </w:rPr>
        <w:t>ou</w:t>
      </w:r>
      <w:r>
        <w:rPr>
          <w:rFonts w:eastAsia="Malgun Gothic" w:cs="Arial"/>
          <w:spacing w:val="11"/>
          <w:sz w:val="20"/>
          <w:szCs w:val="20"/>
        </w:rPr>
        <w:t>r</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539" w:right="43"/>
        <w:rPr>
          <w:rFonts w:eastAsia="Malgun Gothic" w:cs="Arial"/>
          <w:spacing w:val="-2"/>
          <w:sz w:val="20"/>
          <w:szCs w:val="20"/>
        </w:rPr>
      </w:pPr>
      <w:r>
        <w:rPr>
          <w:rFonts w:eastAsia="Malgun Gothic" w:cs="Arial"/>
          <w:spacing w:val="-2"/>
          <w:sz w:val="20"/>
          <w:szCs w:val="20"/>
        </w:rPr>
        <w:t>4</w:t>
      </w:r>
      <w:r>
        <w:rPr>
          <w:rFonts w:eastAsia="Malgun Gothic" w:cs="Arial"/>
          <w:sz w:val="20"/>
          <w:szCs w:val="20"/>
        </w:rPr>
        <w:t>.5</w:t>
      </w:r>
      <w:r>
        <w:rPr>
          <w:rFonts w:eastAsia="Malgun Gothic" w:cs="Arial"/>
          <w:spacing w:val="-14"/>
          <w:sz w:val="20"/>
          <w:szCs w:val="20"/>
        </w:rPr>
        <w:t xml:space="preserve"> </w:t>
      </w:r>
      <w:r>
        <w:rPr>
          <w:rFonts w:eastAsia="Malgun Gothic" w:cs="Arial"/>
          <w:spacing w:val="-2"/>
          <w:sz w:val="20"/>
          <w:szCs w:val="20"/>
        </w:rPr>
        <w:t>Impostazioni Avanzate</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957" w:right="43"/>
        <w:rPr>
          <w:rFonts w:eastAsia="Malgun Gothic" w:cs="Arial"/>
          <w:spacing w:val="-2"/>
          <w:sz w:val="20"/>
          <w:szCs w:val="20"/>
        </w:rPr>
      </w:pPr>
      <w:r>
        <w:rPr>
          <w:rFonts w:eastAsia="Malgun Gothic" w:cs="Arial"/>
          <w:spacing w:val="-2"/>
          <w:sz w:val="20"/>
          <w:szCs w:val="20"/>
        </w:rPr>
        <w:t>4</w:t>
      </w:r>
      <w:r>
        <w:rPr>
          <w:rFonts w:eastAsia="Malgun Gothic" w:cs="Arial"/>
          <w:sz w:val="20"/>
          <w:szCs w:val="20"/>
        </w:rPr>
        <w:t>.</w:t>
      </w:r>
      <w:r>
        <w:rPr>
          <w:rFonts w:eastAsia="Malgun Gothic" w:cs="Arial"/>
          <w:spacing w:val="-3"/>
          <w:sz w:val="20"/>
          <w:szCs w:val="20"/>
        </w:rPr>
        <w:t>5</w:t>
      </w:r>
      <w:r>
        <w:rPr>
          <w:rFonts w:eastAsia="Malgun Gothic" w:cs="Arial"/>
          <w:sz w:val="20"/>
          <w:szCs w:val="20"/>
        </w:rPr>
        <w:t>.1</w:t>
      </w:r>
      <w:r>
        <w:rPr>
          <w:rFonts w:eastAsia="Malgun Gothic" w:cs="Arial"/>
          <w:spacing w:val="-3"/>
          <w:sz w:val="20"/>
          <w:szCs w:val="20"/>
        </w:rPr>
        <w:t xml:space="preserve"> Gestione </w:t>
      </w:r>
      <w:r>
        <w:rPr>
          <w:rFonts w:eastAsia="Malgun Gothic" w:cs="Arial"/>
          <w:sz w:val="20"/>
          <w:szCs w:val="20"/>
        </w:rPr>
        <w:t>HDD</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957" w:right="43"/>
        <w:rPr>
          <w:rFonts w:eastAsia="Malgun Gothic" w:cs="Arial"/>
          <w:spacing w:val="-2"/>
          <w:sz w:val="20"/>
          <w:szCs w:val="20"/>
        </w:rPr>
      </w:pPr>
      <w:r>
        <w:rPr>
          <w:rFonts w:eastAsia="Malgun Gothic" w:cs="Arial"/>
          <w:spacing w:val="-2"/>
          <w:sz w:val="20"/>
          <w:szCs w:val="20"/>
        </w:rPr>
        <w:t>4</w:t>
      </w:r>
      <w:r>
        <w:rPr>
          <w:rFonts w:eastAsia="Malgun Gothic" w:cs="Arial"/>
          <w:sz w:val="20"/>
          <w:szCs w:val="20"/>
        </w:rPr>
        <w:t>.</w:t>
      </w:r>
      <w:r>
        <w:rPr>
          <w:rFonts w:eastAsia="Malgun Gothic" w:cs="Arial"/>
          <w:spacing w:val="-3"/>
          <w:sz w:val="20"/>
          <w:szCs w:val="20"/>
        </w:rPr>
        <w:t>5</w:t>
      </w:r>
      <w:r>
        <w:rPr>
          <w:rFonts w:eastAsia="Malgun Gothic" w:cs="Arial"/>
          <w:sz w:val="20"/>
          <w:szCs w:val="20"/>
        </w:rPr>
        <w:t>.2</w:t>
      </w:r>
      <w:r>
        <w:rPr>
          <w:rFonts w:eastAsia="Malgun Gothic" w:cs="Arial"/>
          <w:spacing w:val="-14"/>
          <w:sz w:val="20"/>
          <w:szCs w:val="20"/>
        </w:rPr>
        <w:t xml:space="preserve"> </w:t>
      </w:r>
      <w:r>
        <w:rPr>
          <w:rFonts w:eastAsia="Malgun Gothic" w:cs="Arial"/>
          <w:spacing w:val="-2"/>
          <w:sz w:val="20"/>
          <w:szCs w:val="20"/>
        </w:rPr>
        <w:t>A</w:t>
      </w:r>
      <w:r>
        <w:rPr>
          <w:rFonts w:eastAsia="Malgun Gothic" w:cs="Arial"/>
          <w:sz w:val="20"/>
          <w:szCs w:val="20"/>
        </w:rPr>
        <w:t>cc</w:t>
      </w:r>
      <w:r>
        <w:rPr>
          <w:rFonts w:eastAsia="Malgun Gothic" w:cs="Arial"/>
          <w:spacing w:val="3"/>
          <w:sz w:val="20"/>
          <w:szCs w:val="20"/>
        </w:rPr>
        <w:t>o</w:t>
      </w:r>
      <w:r>
        <w:rPr>
          <w:rFonts w:eastAsia="Malgun Gothic" w:cs="Arial"/>
          <w:spacing w:val="-2"/>
          <w:sz w:val="20"/>
          <w:szCs w:val="20"/>
        </w:rPr>
        <w:t>un</w:t>
      </w:r>
      <w:r>
        <w:rPr>
          <w:rFonts w:eastAsia="Malgun Gothic" w:cs="Arial"/>
          <w:spacing w:val="13"/>
          <w:sz w:val="20"/>
          <w:szCs w:val="20"/>
        </w:rPr>
        <w:t>t</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957" w:right="43"/>
        <w:rPr>
          <w:rFonts w:eastAsia="Malgun Gothic" w:cs="Arial"/>
          <w:spacing w:val="-2"/>
          <w:sz w:val="20"/>
          <w:szCs w:val="20"/>
        </w:rPr>
      </w:pPr>
      <w:r>
        <w:rPr>
          <w:rFonts w:eastAsia="Malgun Gothic" w:cs="Arial"/>
          <w:spacing w:val="-2"/>
          <w:sz w:val="20"/>
          <w:szCs w:val="20"/>
        </w:rPr>
        <w:t>4</w:t>
      </w:r>
      <w:r>
        <w:rPr>
          <w:rFonts w:eastAsia="Malgun Gothic" w:cs="Arial"/>
          <w:sz w:val="20"/>
          <w:szCs w:val="20"/>
        </w:rPr>
        <w:t>.</w:t>
      </w:r>
      <w:r>
        <w:rPr>
          <w:rFonts w:eastAsia="Malgun Gothic" w:cs="Arial"/>
          <w:spacing w:val="-3"/>
          <w:sz w:val="20"/>
          <w:szCs w:val="20"/>
        </w:rPr>
        <w:t>5</w:t>
      </w:r>
      <w:r>
        <w:rPr>
          <w:rFonts w:eastAsia="Malgun Gothic" w:cs="Arial"/>
          <w:sz w:val="20"/>
          <w:szCs w:val="20"/>
        </w:rPr>
        <w:t>.3</w:t>
      </w:r>
      <w:r>
        <w:rPr>
          <w:rFonts w:eastAsia="Malgun Gothic" w:cs="Arial"/>
          <w:spacing w:val="-3"/>
          <w:sz w:val="20"/>
          <w:szCs w:val="20"/>
        </w:rPr>
        <w:t xml:space="preserve"> </w:t>
      </w:r>
      <w:r>
        <w:rPr>
          <w:rFonts w:eastAsia="Malgun Gothic" w:cs="Arial"/>
          <w:spacing w:val="3"/>
          <w:sz w:val="20"/>
          <w:szCs w:val="20"/>
        </w:rPr>
        <w:t>Utente Online</w:t>
      </w:r>
      <w:r>
        <w:rPr>
          <w:rFonts w:eastAsia="Malgun Gothic" w:cs="Arial"/>
          <w:spacing w:val="-28"/>
          <w:sz w:val="20"/>
          <w:szCs w:val="20"/>
        </w:rPr>
        <w:t xml:space="preserve"> </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957" w:right="43"/>
        <w:rPr>
          <w:rFonts w:eastAsia="Malgun Gothic" w:cs="Arial"/>
          <w:spacing w:val="-2"/>
          <w:sz w:val="20"/>
          <w:szCs w:val="20"/>
        </w:rPr>
      </w:pPr>
      <w:r>
        <w:rPr>
          <w:rFonts w:eastAsia="Malgun Gothic" w:cs="Arial"/>
          <w:spacing w:val="-2"/>
          <w:sz w:val="20"/>
          <w:szCs w:val="20"/>
        </w:rPr>
        <w:t>4</w:t>
      </w:r>
      <w:r>
        <w:rPr>
          <w:rFonts w:eastAsia="Malgun Gothic" w:cs="Arial"/>
          <w:sz w:val="20"/>
          <w:szCs w:val="20"/>
        </w:rPr>
        <w:t>.</w:t>
      </w:r>
      <w:r>
        <w:rPr>
          <w:rFonts w:eastAsia="Malgun Gothic" w:cs="Arial"/>
          <w:spacing w:val="-3"/>
          <w:sz w:val="20"/>
          <w:szCs w:val="20"/>
        </w:rPr>
        <w:t>5</w:t>
      </w:r>
      <w:r>
        <w:rPr>
          <w:rFonts w:eastAsia="Malgun Gothic" w:cs="Arial"/>
          <w:sz w:val="20"/>
          <w:szCs w:val="20"/>
        </w:rPr>
        <w:t>.4</w:t>
      </w:r>
      <w:r>
        <w:rPr>
          <w:rFonts w:eastAsia="Malgun Gothic" w:cs="Arial"/>
          <w:spacing w:val="-3"/>
          <w:sz w:val="20"/>
          <w:szCs w:val="20"/>
        </w:rPr>
        <w:t xml:space="preserve"> </w:t>
      </w:r>
      <w:r>
        <w:rPr>
          <w:rFonts w:eastAsia="Malgun Gothic" w:cs="Arial"/>
          <w:spacing w:val="3"/>
          <w:sz w:val="20"/>
          <w:szCs w:val="20"/>
        </w:rPr>
        <w:t>Modifica Uscita</w:t>
      </w:r>
      <w:r>
        <w:rPr>
          <w:rFonts w:eastAsia="Malgun Gothic" w:cs="Arial"/>
          <w:spacing w:val="-32"/>
          <w:sz w:val="20"/>
          <w:szCs w:val="20"/>
        </w:rPr>
        <w:t xml:space="preserve"> </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957" w:right="43"/>
        <w:rPr>
          <w:rFonts w:eastAsia="Malgun Gothic" w:cs="Arial"/>
          <w:spacing w:val="-2"/>
          <w:sz w:val="20"/>
          <w:szCs w:val="20"/>
        </w:rPr>
      </w:pPr>
      <w:r>
        <w:rPr>
          <w:rFonts w:eastAsia="Malgun Gothic" w:cs="Arial"/>
          <w:spacing w:val="-2"/>
          <w:sz w:val="20"/>
          <w:szCs w:val="20"/>
        </w:rPr>
        <w:t>4</w:t>
      </w:r>
      <w:r>
        <w:rPr>
          <w:rFonts w:eastAsia="Malgun Gothic" w:cs="Arial"/>
          <w:sz w:val="20"/>
          <w:szCs w:val="20"/>
        </w:rPr>
        <w:t>.</w:t>
      </w:r>
      <w:r>
        <w:rPr>
          <w:rFonts w:eastAsia="Malgun Gothic" w:cs="Arial"/>
          <w:spacing w:val="-3"/>
          <w:sz w:val="20"/>
          <w:szCs w:val="20"/>
        </w:rPr>
        <w:t>5</w:t>
      </w:r>
      <w:r>
        <w:rPr>
          <w:rFonts w:eastAsia="Malgun Gothic" w:cs="Arial"/>
          <w:sz w:val="20"/>
          <w:szCs w:val="20"/>
        </w:rPr>
        <w:t>.5</w:t>
      </w:r>
      <w:r>
        <w:rPr>
          <w:rFonts w:eastAsia="Malgun Gothic" w:cs="Arial"/>
          <w:spacing w:val="-14"/>
          <w:sz w:val="20"/>
          <w:szCs w:val="20"/>
        </w:rPr>
        <w:t xml:space="preserve"> </w:t>
      </w:r>
      <w:r>
        <w:rPr>
          <w:rFonts w:eastAsia="Malgun Gothic" w:cs="Arial"/>
          <w:spacing w:val="3"/>
          <w:sz w:val="20"/>
          <w:szCs w:val="20"/>
        </w:rPr>
        <w:t>Auto manutenzion</w:t>
      </w:r>
      <w:r>
        <w:rPr>
          <w:rFonts w:eastAsia="Malgun Gothic" w:cs="Arial"/>
          <w:spacing w:val="3"/>
          <w:sz w:val="20"/>
          <w:szCs w:val="20"/>
        </w:rPr>
        <w:t>e</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957" w:right="43"/>
        <w:rPr>
          <w:rFonts w:eastAsia="Malgun Gothic" w:cs="Arial"/>
          <w:spacing w:val="-2"/>
          <w:sz w:val="20"/>
          <w:szCs w:val="20"/>
        </w:rPr>
      </w:pPr>
      <w:r>
        <w:rPr>
          <w:rFonts w:eastAsia="Malgun Gothic" w:cs="Arial"/>
          <w:spacing w:val="-2"/>
          <w:sz w:val="20"/>
          <w:szCs w:val="20"/>
        </w:rPr>
        <w:t>4</w:t>
      </w:r>
      <w:r>
        <w:rPr>
          <w:rFonts w:eastAsia="Malgun Gothic" w:cs="Arial"/>
          <w:sz w:val="20"/>
          <w:szCs w:val="20"/>
        </w:rPr>
        <w:t>.</w:t>
      </w:r>
      <w:r>
        <w:rPr>
          <w:rFonts w:eastAsia="Malgun Gothic" w:cs="Arial"/>
          <w:spacing w:val="-3"/>
          <w:sz w:val="20"/>
          <w:szCs w:val="20"/>
        </w:rPr>
        <w:t>5</w:t>
      </w:r>
      <w:r>
        <w:rPr>
          <w:rFonts w:eastAsia="Malgun Gothic" w:cs="Arial"/>
          <w:sz w:val="20"/>
          <w:szCs w:val="20"/>
        </w:rPr>
        <w:t>.6</w:t>
      </w:r>
      <w:r>
        <w:rPr>
          <w:rFonts w:eastAsia="Malgun Gothic" w:cs="Arial"/>
          <w:spacing w:val="-3"/>
          <w:sz w:val="20"/>
          <w:szCs w:val="20"/>
        </w:rPr>
        <w:t xml:space="preserve"> </w:t>
      </w:r>
      <w:r>
        <w:rPr>
          <w:rFonts w:eastAsia="Malgun Gothic" w:cs="Arial"/>
          <w:sz w:val="20"/>
          <w:szCs w:val="20"/>
        </w:rPr>
        <w:t>Ripristina Configurazioni Iniziali</w:t>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957" w:right="43"/>
        <w:rPr>
          <w:rFonts w:eastAsia="Malgun Gothic" w:cs="Arial"/>
          <w:sz w:val="20"/>
          <w:szCs w:val="20"/>
        </w:rPr>
      </w:pPr>
      <w:r>
        <w:rPr>
          <w:rFonts w:eastAsia="Malgun Gothic" w:cs="Arial"/>
          <w:spacing w:val="-2"/>
          <w:sz w:val="20"/>
          <w:szCs w:val="20"/>
        </w:rPr>
        <w:t>4</w:t>
      </w:r>
      <w:r>
        <w:rPr>
          <w:rFonts w:eastAsia="Malgun Gothic" w:cs="Arial"/>
          <w:sz w:val="20"/>
          <w:szCs w:val="20"/>
        </w:rPr>
        <w:t>.</w:t>
      </w:r>
      <w:r>
        <w:rPr>
          <w:rFonts w:eastAsia="Malgun Gothic" w:cs="Arial"/>
          <w:spacing w:val="-3"/>
          <w:sz w:val="20"/>
          <w:szCs w:val="20"/>
        </w:rPr>
        <w:t>5</w:t>
      </w:r>
      <w:r>
        <w:rPr>
          <w:rFonts w:eastAsia="Malgun Gothic" w:cs="Arial"/>
          <w:sz w:val="20"/>
          <w:szCs w:val="20"/>
        </w:rPr>
        <w:t>.7</w:t>
      </w:r>
      <w:r>
        <w:rPr>
          <w:rFonts w:eastAsia="Malgun Gothic" w:cs="Arial"/>
          <w:spacing w:val="-3"/>
          <w:sz w:val="20"/>
          <w:szCs w:val="20"/>
        </w:rPr>
        <w:t xml:space="preserve"> </w:t>
      </w:r>
      <w:r>
        <w:rPr>
          <w:rFonts w:eastAsia="Malgun Gothic" w:cs="Arial"/>
          <w:sz w:val="20"/>
          <w:szCs w:val="20"/>
        </w:rPr>
        <w:t>Aggiornamente</w:t>
      </w:r>
      <w:r>
        <w:rPr>
          <w:rFonts w:eastAsia="Malgun Gothic" w:cs="Arial"/>
          <w:sz w:val="20"/>
          <w:szCs w:val="20"/>
        </w:rPr>
        <w:br/>
        <w:t>4.5.8 Configurazione CMS……………………………………………………………………………..pag 47</w:t>
      </w:r>
    </w:p>
    <w:p w:rsidR="00000000" w:rsidRDefault="001C3B81">
      <w:pPr>
        <w:widowControl w:val="0"/>
        <w:autoSpaceDE w:val="0"/>
        <w:spacing w:before="70" w:after="0" w:line="240" w:lineRule="auto"/>
        <w:ind w:left="957" w:right="43"/>
        <w:rPr>
          <w:rFonts w:eastAsia="Malgun Gothic" w:cs="Arial"/>
          <w:sz w:val="20"/>
          <w:szCs w:val="20"/>
        </w:rPr>
      </w:pPr>
      <w:r>
        <w:rPr>
          <w:rFonts w:eastAsia="Malgun Gothic" w:cs="Arial"/>
          <w:sz w:val="20"/>
          <w:szCs w:val="20"/>
        </w:rPr>
        <w:t>4.5.9 Reindirizzare le porte nel router Alice…………………………………………………..pag 48-49</w:t>
      </w:r>
    </w:p>
    <w:p w:rsidR="00000000" w:rsidRDefault="001C3B81">
      <w:pPr>
        <w:widowControl w:val="0"/>
        <w:autoSpaceDE w:val="0"/>
        <w:spacing w:before="70" w:after="0" w:line="240" w:lineRule="auto"/>
        <w:ind w:right="43"/>
        <w:rPr>
          <w:rFonts w:eastAsia="Calibri"/>
          <w:sz w:val="20"/>
          <w:szCs w:val="20"/>
        </w:rPr>
      </w:pPr>
      <w:r>
        <w:rPr>
          <w:rFonts w:eastAsia="Malgun Gothic" w:cs="Arial"/>
          <w:sz w:val="20"/>
          <w:szCs w:val="20"/>
        </w:rPr>
        <w:br/>
        <w:t xml:space="preserve">              </w:t>
      </w:r>
      <w:r>
        <w:rPr>
          <w:rFonts w:eastAsia="Malgun Gothic" w:cs="Arial"/>
          <w:sz w:val="20"/>
          <w:szCs w:val="20"/>
        </w:rPr>
        <w:t>Etichetta..............</w:t>
      </w:r>
      <w:r>
        <w:rPr>
          <w:rFonts w:eastAsia="Malgun Gothic" w:cs="Arial"/>
          <w:sz w:val="20"/>
          <w:szCs w:val="20"/>
        </w:rPr>
        <w:t>.....................................................................................................pag 49</w:t>
      </w:r>
    </w:p>
    <w:p w:rsidR="00000000" w:rsidRDefault="001C3B81">
      <w:pPr>
        <w:widowControl w:val="0"/>
        <w:autoSpaceDE w:val="0"/>
        <w:spacing w:before="70" w:after="0" w:line="240" w:lineRule="auto"/>
        <w:ind w:right="43"/>
        <w:rPr>
          <w:rFonts w:eastAsia="Malgun Gothic" w:cs="Arial"/>
          <w:sz w:val="20"/>
          <w:szCs w:val="20"/>
        </w:rPr>
      </w:pPr>
      <w:r>
        <w:rPr>
          <w:rFonts w:eastAsia="Calibri"/>
          <w:sz w:val="20"/>
          <w:szCs w:val="20"/>
        </w:rPr>
        <w:t xml:space="preserve">              </w:t>
      </w:r>
      <w:r>
        <w:rPr>
          <w:rFonts w:eastAsia="Malgun Gothic" w:cs="Arial"/>
          <w:sz w:val="20"/>
          <w:szCs w:val="20"/>
        </w:rPr>
        <w:t>Dichiarazione di Conformità…………………………………………………………………………………pag 50</w:t>
      </w:r>
      <w:r>
        <w:rPr>
          <w:rFonts w:eastAsia="Malgun Gothic" w:cs="Arial"/>
          <w:sz w:val="20"/>
          <w:szCs w:val="20"/>
        </w:rPr>
        <w:br/>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before="70" w:after="0" w:line="240" w:lineRule="auto"/>
        <w:ind w:left="962" w:right="43"/>
        <w:rPr>
          <w:rFonts w:eastAsia="Malgun Gothic" w:cs="Arial"/>
        </w:rPr>
        <w:sectPr w:rsidR="00000000">
          <w:headerReference w:type="even" r:id="rId12"/>
          <w:headerReference w:type="default" r:id="rId13"/>
          <w:footerReference w:type="even" r:id="rId14"/>
          <w:footerReference w:type="default" r:id="rId15"/>
          <w:headerReference w:type="first" r:id="rId16"/>
          <w:footerReference w:type="first" r:id="rId17"/>
          <w:pgSz w:w="11920" w:h="16838"/>
          <w:pgMar w:top="1200" w:right="860" w:bottom="856" w:left="1160" w:header="0" w:footer="800" w:gutter="0"/>
          <w:cols w:space="720"/>
          <w:docGrid w:linePitch="360"/>
        </w:sectPr>
      </w:pPr>
      <w:r>
        <w:rPr>
          <w:rFonts w:eastAsia="Malgun Gothic" w:cs="Arial"/>
          <w:sz w:val="20"/>
          <w:szCs w:val="20"/>
        </w:rPr>
        <w:tab/>
      </w:r>
      <w:r>
        <w:rPr>
          <w:rFonts w:eastAsia="Malgun Gothic" w:cs="Arial"/>
          <w:sz w:val="20"/>
          <w:szCs w:val="20"/>
        </w:rPr>
        <w:tab/>
      </w:r>
      <w:r>
        <w:rPr>
          <w:rFonts w:eastAsia="Malgun Gothic" w:cs="Arial"/>
          <w:sz w:val="20"/>
          <w:szCs w:val="20"/>
        </w:rPr>
        <w:tab/>
      </w:r>
      <w:r>
        <w:rPr>
          <w:rFonts w:eastAsia="Malgun Gothic" w:cs="Arial"/>
          <w:sz w:val="20"/>
          <w:szCs w:val="20"/>
        </w:rPr>
        <w:tab/>
      </w:r>
    </w:p>
    <w:p w:rsidR="00000000" w:rsidRDefault="001C3B81">
      <w:pPr>
        <w:widowControl w:val="0"/>
        <w:autoSpaceDE w:val="0"/>
        <w:spacing w:after="0" w:line="200" w:lineRule="exact"/>
        <w:ind w:right="43"/>
        <w:rPr>
          <w:rFonts w:eastAsia="Malgun Gothic" w:cs="Arial"/>
        </w:rPr>
      </w:pPr>
    </w:p>
    <w:p w:rsidR="00000000" w:rsidRDefault="001C3B81">
      <w:pPr>
        <w:widowControl w:val="0"/>
        <w:numPr>
          <w:ilvl w:val="0"/>
          <w:numId w:val="2"/>
        </w:numPr>
        <w:autoSpaceDE w:val="0"/>
        <w:spacing w:after="0" w:line="315" w:lineRule="exact"/>
        <w:ind w:left="0" w:right="43" w:firstLine="0"/>
        <w:rPr>
          <w:rFonts w:eastAsia="Malgun Gothic" w:cs="Arial"/>
        </w:rPr>
      </w:pPr>
      <w:r>
        <w:rPr>
          <w:rFonts w:eastAsia="Malgun Gothic" w:cs="Arial"/>
          <w:b/>
          <w:bCs/>
          <w:spacing w:val="2"/>
        </w:rPr>
        <w:t>Introduzione al Prodotto</w:t>
      </w:r>
    </w:p>
    <w:p w:rsidR="00000000" w:rsidRDefault="001C3B81">
      <w:pPr>
        <w:widowControl w:val="0"/>
        <w:autoSpaceDE w:val="0"/>
        <w:spacing w:before="7" w:after="0" w:line="150" w:lineRule="exact"/>
        <w:ind w:right="43"/>
        <w:rPr>
          <w:rFonts w:eastAsia="Malgun Gothic" w:cs="Arial"/>
        </w:rPr>
      </w:pPr>
    </w:p>
    <w:p w:rsidR="00000000" w:rsidRDefault="001C3B81">
      <w:pPr>
        <w:widowControl w:val="0"/>
        <w:autoSpaceDE w:val="0"/>
        <w:spacing w:after="0" w:line="200" w:lineRule="exact"/>
        <w:ind w:right="43"/>
        <w:rPr>
          <w:rFonts w:eastAsia="Malgun Gothic" w:cs="Arial"/>
        </w:rPr>
      </w:pPr>
    </w:p>
    <w:p w:rsidR="00000000" w:rsidRDefault="001C3B81">
      <w:pPr>
        <w:widowControl w:val="0"/>
        <w:autoSpaceDE w:val="0"/>
        <w:spacing w:after="0" w:line="200" w:lineRule="exact"/>
        <w:ind w:right="43"/>
        <w:rPr>
          <w:rFonts w:eastAsia="Malgun Gothic" w:cs="Arial"/>
        </w:rPr>
      </w:pPr>
    </w:p>
    <w:p w:rsidR="00000000" w:rsidRDefault="001C3B81">
      <w:pPr>
        <w:widowControl w:val="0"/>
        <w:autoSpaceDE w:val="0"/>
        <w:spacing w:before="29" w:after="0" w:line="240" w:lineRule="auto"/>
        <w:ind w:left="117" w:right="43"/>
        <w:rPr>
          <w:rFonts w:eastAsia="Malgun Gothic" w:cs="Arial"/>
          <w:lang w:val="en-US"/>
        </w:rPr>
      </w:pPr>
      <w:r>
        <w:rPr>
          <w:rFonts w:eastAsia="Malgun Gothic" w:cs="Arial"/>
          <w:b/>
          <w:bCs/>
        </w:rPr>
        <w:t>1.1</w:t>
      </w:r>
      <w:r>
        <w:rPr>
          <w:rFonts w:eastAsia="Malgun Gothic" w:cs="Arial"/>
          <w:b/>
          <w:bCs/>
          <w:spacing w:val="3"/>
        </w:rPr>
        <w:t xml:space="preserve"> </w:t>
      </w:r>
      <w:r>
        <w:rPr>
          <w:rFonts w:eastAsia="Malgun Gothic" w:cs="Arial"/>
          <w:b/>
          <w:bCs/>
          <w:lang w:val="en-US"/>
        </w:rPr>
        <w:t xml:space="preserve">Anteprima </w:t>
      </w:r>
    </w:p>
    <w:p w:rsidR="00000000" w:rsidRDefault="001C3B81">
      <w:pPr>
        <w:widowControl w:val="0"/>
        <w:autoSpaceDE w:val="0"/>
        <w:spacing w:after="0" w:line="200" w:lineRule="exact"/>
        <w:ind w:right="43"/>
        <w:rPr>
          <w:rFonts w:eastAsia="Malgun Gothic" w:cs="Arial"/>
          <w:lang w:val="en-US"/>
        </w:rPr>
      </w:pPr>
    </w:p>
    <w:p w:rsidR="00000000" w:rsidRDefault="001C3B81">
      <w:pPr>
        <w:widowControl w:val="0"/>
        <w:autoSpaceDE w:val="0"/>
        <w:spacing w:before="7" w:after="0" w:line="260" w:lineRule="exact"/>
        <w:ind w:right="43"/>
        <w:rPr>
          <w:rFonts w:eastAsia="Malgun Gothic" w:cs="Arial"/>
          <w:lang w:val="en-US"/>
        </w:rPr>
      </w:pPr>
    </w:p>
    <w:p w:rsidR="00000000" w:rsidRDefault="001C3B81">
      <w:pPr>
        <w:widowControl w:val="0"/>
        <w:autoSpaceDE w:val="0"/>
        <w:spacing w:after="0" w:line="458" w:lineRule="auto"/>
        <w:ind w:left="117" w:right="43" w:firstLine="422"/>
        <w:jc w:val="both"/>
        <w:rPr>
          <w:rFonts w:eastAsia="Malgun Gothic" w:cs="Arial"/>
          <w:spacing w:val="-4"/>
        </w:rPr>
      </w:pPr>
      <w:r>
        <w:rPr>
          <w:rFonts w:eastAsia="Malgun Gothic" w:cs="Arial"/>
          <w:spacing w:val="-4"/>
        </w:rPr>
        <w:t>Questi D</w:t>
      </w:r>
      <w:r>
        <w:rPr>
          <w:rFonts w:eastAsia="Malgun Gothic" w:cs="Arial"/>
          <w:spacing w:val="-4"/>
        </w:rPr>
        <w:t>VR sono realizzati principalmente per il settore della sicurezza e della sorveglianza. Funziona con un sistema integrato LINUX maggiormente stabile rispetto alle versione precedenti. Introduzione dello formato standard di compressione video H.264mp e del f</w:t>
      </w:r>
      <w:r>
        <w:rPr>
          <w:rFonts w:eastAsia="Malgun Gothic" w:cs="Arial"/>
          <w:spacing w:val="-4"/>
        </w:rPr>
        <w:t>ormat standard di compressione audio G.711A che garantiscono un’altissima qualità d’immagine, una percentuale bassissima di errori di codificazione e la riproduzione del singolo frame. Introduzione della tecnologia di rete</w:t>
      </w:r>
      <w:r>
        <w:rPr>
          <w:rFonts w:eastAsia="Malgun Gothic" w:cs="Arial"/>
          <w:spacing w:val="57"/>
        </w:rPr>
        <w:t xml:space="preserve"> </w:t>
      </w:r>
      <w:r>
        <w:rPr>
          <w:rFonts w:eastAsia="Malgun Gothic" w:cs="Arial"/>
          <w:spacing w:val="-4"/>
        </w:rPr>
        <w:t>T</w:t>
      </w:r>
      <w:r>
        <w:rPr>
          <w:rFonts w:eastAsia="Malgun Gothic" w:cs="Arial"/>
        </w:rPr>
        <w:t>CP</w:t>
      </w:r>
      <w:r>
        <w:rPr>
          <w:rFonts w:eastAsia="Malgun Gothic" w:cs="Arial"/>
          <w:spacing w:val="-2"/>
        </w:rPr>
        <w:t>/</w:t>
      </w:r>
      <w:r>
        <w:rPr>
          <w:rFonts w:eastAsia="Malgun Gothic" w:cs="Arial"/>
        </w:rPr>
        <w:t>IP</w:t>
      </w:r>
      <w:r>
        <w:rPr>
          <w:rFonts w:eastAsia="Malgun Gothic" w:cs="Arial"/>
          <w:spacing w:val="54"/>
        </w:rPr>
        <w:t xml:space="preserve"> </w:t>
      </w:r>
      <w:r>
        <w:rPr>
          <w:rFonts w:eastAsia="Malgun Gothic" w:cs="Arial"/>
          <w:spacing w:val="-2"/>
        </w:rPr>
        <w:t xml:space="preserve">che utilizza potente rete </w:t>
      </w:r>
      <w:r>
        <w:rPr>
          <w:rFonts w:eastAsia="Malgun Gothic" w:cs="Arial"/>
          <w:spacing w:val="-2"/>
        </w:rPr>
        <w:t>di comunicazione e telecomunicazione.</w:t>
      </w:r>
    </w:p>
    <w:p w:rsidR="00000000" w:rsidRDefault="001C3B81">
      <w:pPr>
        <w:widowControl w:val="0"/>
        <w:autoSpaceDE w:val="0"/>
        <w:spacing w:before="4" w:after="0" w:line="460" w:lineRule="auto"/>
        <w:ind w:left="117" w:right="43" w:firstLine="422"/>
        <w:jc w:val="both"/>
        <w:rPr>
          <w:rFonts w:eastAsia="Malgun Gothic" w:cs="Arial"/>
        </w:rPr>
      </w:pPr>
      <w:r>
        <w:rPr>
          <w:rFonts w:eastAsia="Malgun Gothic" w:cs="Arial"/>
          <w:spacing w:val="-4"/>
        </w:rPr>
        <w:t>Questa serie di DVR può essere utilizzata nelle banche, nelle telecomuniazioni, per sistemi di sorveglianza più complessi, per sistemi per fabbriche e cosi via.</w:t>
      </w:r>
    </w:p>
    <w:p w:rsidR="00000000" w:rsidRDefault="001C3B81">
      <w:pPr>
        <w:widowControl w:val="0"/>
        <w:autoSpaceDE w:val="0"/>
        <w:spacing w:before="7" w:after="0" w:line="240" w:lineRule="exact"/>
        <w:ind w:right="43"/>
        <w:rPr>
          <w:rFonts w:eastAsia="Malgun Gothic" w:cs="Arial"/>
        </w:rPr>
      </w:pPr>
    </w:p>
    <w:p w:rsidR="00000000" w:rsidRDefault="001C3B81">
      <w:pPr>
        <w:widowControl w:val="0"/>
        <w:autoSpaceDE w:val="0"/>
        <w:spacing w:after="0" w:line="240" w:lineRule="auto"/>
        <w:ind w:left="117" w:right="43"/>
        <w:rPr>
          <w:rFonts w:eastAsia="Malgun Gothic" w:cs="Arial"/>
        </w:rPr>
      </w:pPr>
      <w:r>
        <w:rPr>
          <w:rFonts w:eastAsia="Malgun Gothic" w:cs="Arial"/>
          <w:b/>
          <w:bCs/>
        </w:rPr>
        <w:t>1.2</w:t>
      </w:r>
      <w:r>
        <w:rPr>
          <w:rFonts w:eastAsia="Malgun Gothic" w:cs="Arial"/>
          <w:b/>
          <w:bCs/>
          <w:spacing w:val="3"/>
        </w:rPr>
        <w:t xml:space="preserve"> </w:t>
      </w:r>
      <w:r>
        <w:rPr>
          <w:rFonts w:eastAsia="Malgun Gothic" w:cs="Arial"/>
          <w:b/>
          <w:bCs/>
          <w:spacing w:val="-3"/>
        </w:rPr>
        <w:t>Funzioni Principali</w:t>
      </w:r>
    </w:p>
    <w:p w:rsidR="00000000" w:rsidRDefault="001C3B81">
      <w:pPr>
        <w:widowControl w:val="0"/>
        <w:autoSpaceDE w:val="0"/>
        <w:spacing w:after="0" w:line="200" w:lineRule="exact"/>
        <w:ind w:right="43"/>
        <w:rPr>
          <w:rFonts w:eastAsia="Malgun Gothic" w:cs="Arial"/>
        </w:rPr>
      </w:pPr>
    </w:p>
    <w:p w:rsidR="00000000" w:rsidRDefault="001C3B81">
      <w:pPr>
        <w:widowControl w:val="0"/>
        <w:autoSpaceDE w:val="0"/>
        <w:spacing w:before="7" w:after="0" w:line="260" w:lineRule="exact"/>
        <w:ind w:right="43"/>
        <w:rPr>
          <w:rFonts w:eastAsia="Malgun Gothic" w:cs="Arial"/>
        </w:rPr>
      </w:pPr>
    </w:p>
    <w:p w:rsidR="00000000" w:rsidRDefault="001C3B81">
      <w:pPr>
        <w:widowControl w:val="0"/>
        <w:autoSpaceDE w:val="0"/>
        <w:spacing w:after="0" w:line="240" w:lineRule="auto"/>
        <w:ind w:left="117" w:right="43"/>
        <w:rPr>
          <w:rFonts w:eastAsia="Malgun Gothic" w:cs="Arial"/>
        </w:rPr>
      </w:pPr>
      <w:r>
        <w:rPr>
          <w:rFonts w:eastAsia="Malgun Gothic" w:cs="Arial"/>
          <w:b/>
          <w:bCs/>
        </w:rPr>
        <w:t>Sorveglianza in Real Time</w:t>
      </w:r>
    </w:p>
    <w:p w:rsidR="00000000" w:rsidRDefault="001C3B81">
      <w:pPr>
        <w:widowControl w:val="0"/>
        <w:autoSpaceDE w:val="0"/>
        <w:spacing w:before="4" w:after="0" w:line="220" w:lineRule="exact"/>
        <w:ind w:right="43"/>
        <w:rPr>
          <w:rFonts w:eastAsia="Malgun Gothic" w:cs="Arial"/>
        </w:rPr>
      </w:pPr>
    </w:p>
    <w:p w:rsidR="00000000" w:rsidRDefault="001C3B81">
      <w:pPr>
        <w:widowControl w:val="0"/>
        <w:autoSpaceDE w:val="0"/>
        <w:spacing w:after="0" w:line="240" w:lineRule="auto"/>
        <w:ind w:left="117" w:right="43"/>
        <w:rPr>
          <w:rFonts w:eastAsia="Malgun Gothic" w:cs="Arial"/>
        </w:rPr>
      </w:pPr>
      <w:r>
        <w:rPr>
          <w:rFonts w:eastAsia="Malgun Gothic" w:cs="Arial"/>
          <w:spacing w:val="-2"/>
        </w:rPr>
        <w:t>Int</w:t>
      </w:r>
      <w:r>
        <w:rPr>
          <w:rFonts w:eastAsia="Malgun Gothic" w:cs="Arial"/>
          <w:spacing w:val="-2"/>
        </w:rPr>
        <w:t>erfaccia analogica e interfaccia VGA Contemporanea</w:t>
      </w:r>
    </w:p>
    <w:p w:rsidR="00000000" w:rsidRDefault="001C3B81">
      <w:pPr>
        <w:widowControl w:val="0"/>
        <w:autoSpaceDE w:val="0"/>
        <w:spacing w:before="9" w:after="0" w:line="220" w:lineRule="exact"/>
        <w:ind w:right="43"/>
        <w:rPr>
          <w:rFonts w:eastAsia="Malgun Gothic" w:cs="Arial"/>
        </w:rPr>
      </w:pPr>
    </w:p>
    <w:p w:rsidR="00000000" w:rsidRDefault="001C3B81">
      <w:pPr>
        <w:widowControl w:val="0"/>
        <w:autoSpaceDE w:val="0"/>
        <w:spacing w:after="0" w:line="240" w:lineRule="auto"/>
        <w:ind w:left="117" w:right="43"/>
        <w:rPr>
          <w:rFonts w:eastAsia="Malgun Gothic" w:cs="Arial"/>
        </w:rPr>
      </w:pPr>
      <w:r>
        <w:rPr>
          <w:rFonts w:eastAsia="Malgun Gothic" w:cs="Arial"/>
        </w:rPr>
        <w:t>Funzione di sorveglianza tramite monitoraggio o display pc</w:t>
      </w:r>
    </w:p>
    <w:p w:rsidR="00000000" w:rsidRDefault="001C3B81">
      <w:pPr>
        <w:widowControl w:val="0"/>
        <w:autoSpaceDE w:val="0"/>
        <w:spacing w:before="4" w:after="0" w:line="220" w:lineRule="exact"/>
        <w:ind w:right="43"/>
        <w:rPr>
          <w:rFonts w:eastAsia="Malgun Gothic" w:cs="Arial"/>
        </w:rPr>
      </w:pPr>
    </w:p>
    <w:p w:rsidR="00000000" w:rsidRDefault="001C3B81">
      <w:pPr>
        <w:widowControl w:val="0"/>
        <w:autoSpaceDE w:val="0"/>
        <w:spacing w:after="0" w:line="240" w:lineRule="auto"/>
        <w:ind w:left="117" w:right="43"/>
        <w:rPr>
          <w:rFonts w:eastAsia="Malgun Gothic" w:cs="Arial"/>
        </w:rPr>
      </w:pPr>
      <w:r>
        <w:rPr>
          <w:rFonts w:eastAsia="Malgun Gothic" w:cs="Arial"/>
          <w:b/>
          <w:bCs/>
          <w:spacing w:val="-6"/>
        </w:rPr>
        <w:t>Memorizzazione</w:t>
      </w:r>
    </w:p>
    <w:p w:rsidR="00000000" w:rsidRDefault="001C3B81">
      <w:pPr>
        <w:widowControl w:val="0"/>
        <w:autoSpaceDE w:val="0"/>
        <w:spacing w:before="9" w:after="0" w:line="220" w:lineRule="exact"/>
        <w:ind w:right="43"/>
        <w:rPr>
          <w:rFonts w:eastAsia="Malgun Gothic" w:cs="Arial"/>
        </w:rPr>
      </w:pPr>
    </w:p>
    <w:p w:rsidR="00000000" w:rsidRDefault="001C3B81">
      <w:pPr>
        <w:widowControl w:val="0"/>
        <w:tabs>
          <w:tab w:val="left" w:pos="1300"/>
        </w:tabs>
        <w:autoSpaceDE w:val="0"/>
        <w:spacing w:after="0" w:line="456" w:lineRule="auto"/>
        <w:ind w:left="117" w:right="43"/>
        <w:rPr>
          <w:rFonts w:eastAsia="Malgun Gothic" w:cs="Arial"/>
        </w:rPr>
      </w:pPr>
      <w:r>
        <w:rPr>
          <w:rFonts w:eastAsia="Malgun Gothic" w:cs="Arial"/>
          <w:spacing w:val="-2"/>
        </w:rPr>
        <w:t>Hard Disk con processo dormiente, conveniente per limitare il surriscaldamento del prodotto, ridurre l’energia consumata e prolu</w:t>
      </w:r>
      <w:r>
        <w:rPr>
          <w:rFonts w:eastAsia="Malgun Gothic" w:cs="Arial"/>
          <w:spacing w:val="-2"/>
        </w:rPr>
        <w:t xml:space="preserve">ngare la longevità del prodotto. </w:t>
      </w:r>
    </w:p>
    <w:p w:rsidR="00000000" w:rsidRDefault="001C3B81">
      <w:pPr>
        <w:widowControl w:val="0"/>
        <w:autoSpaceDE w:val="0"/>
        <w:spacing w:before="11" w:after="0" w:line="240" w:lineRule="auto"/>
        <w:ind w:left="117" w:right="43"/>
        <w:rPr>
          <w:rFonts w:eastAsia="Malgun Gothic" w:cs="Arial"/>
        </w:rPr>
      </w:pPr>
      <w:r>
        <w:rPr>
          <w:rFonts w:eastAsia="Malgun Gothic" w:cs="Arial"/>
        </w:rPr>
        <w:t xml:space="preserve">Formato di memorizzazione particolare che permette di proteggere la salvaguardia dei dati. </w:t>
      </w:r>
    </w:p>
    <w:p w:rsidR="00000000" w:rsidRDefault="001C3B81">
      <w:pPr>
        <w:widowControl w:val="0"/>
        <w:autoSpaceDE w:val="0"/>
        <w:spacing w:before="4" w:after="0" w:line="220" w:lineRule="exact"/>
        <w:ind w:right="43"/>
        <w:rPr>
          <w:rFonts w:eastAsia="Malgun Gothic" w:cs="Arial"/>
        </w:rPr>
      </w:pPr>
    </w:p>
    <w:p w:rsidR="00000000" w:rsidRDefault="001C3B81">
      <w:pPr>
        <w:widowControl w:val="0"/>
        <w:autoSpaceDE w:val="0"/>
        <w:spacing w:after="0" w:line="240" w:lineRule="auto"/>
        <w:ind w:left="117" w:right="43"/>
        <w:rPr>
          <w:rFonts w:eastAsia="Malgun Gothic" w:cs="Arial"/>
        </w:rPr>
      </w:pPr>
      <w:r>
        <w:rPr>
          <w:rFonts w:eastAsia="Malgun Gothic" w:cs="Arial"/>
          <w:b/>
          <w:bCs/>
        </w:rPr>
        <w:t>C</w:t>
      </w:r>
      <w:r>
        <w:rPr>
          <w:rFonts w:eastAsia="Malgun Gothic" w:cs="Arial"/>
          <w:b/>
          <w:bCs/>
          <w:spacing w:val="-3"/>
        </w:rPr>
        <w:t>o</w:t>
      </w:r>
      <w:r>
        <w:rPr>
          <w:rFonts w:eastAsia="Malgun Gothic" w:cs="Arial"/>
          <w:b/>
          <w:bCs/>
          <w:spacing w:val="4"/>
        </w:rPr>
        <w:t>m</w:t>
      </w:r>
      <w:r>
        <w:rPr>
          <w:rFonts w:eastAsia="Malgun Gothic" w:cs="Arial"/>
          <w:b/>
          <w:bCs/>
        </w:rPr>
        <w:t>pr</w:t>
      </w:r>
      <w:r>
        <w:rPr>
          <w:rFonts w:eastAsia="Malgun Gothic" w:cs="Arial"/>
          <w:b/>
          <w:bCs/>
          <w:spacing w:val="-2"/>
        </w:rPr>
        <w:t>ess</w:t>
      </w:r>
      <w:r>
        <w:rPr>
          <w:rFonts w:eastAsia="Malgun Gothic" w:cs="Arial"/>
          <w:b/>
          <w:bCs/>
        </w:rPr>
        <w:t>ione</w:t>
      </w:r>
    </w:p>
    <w:p w:rsidR="00000000" w:rsidRDefault="001C3B81">
      <w:pPr>
        <w:widowControl w:val="0"/>
        <w:autoSpaceDE w:val="0"/>
        <w:spacing w:before="9" w:after="0" w:line="220" w:lineRule="exact"/>
        <w:ind w:right="43"/>
        <w:rPr>
          <w:rFonts w:eastAsia="Malgun Gothic" w:cs="Arial"/>
        </w:rPr>
      </w:pPr>
    </w:p>
    <w:p w:rsidR="00000000" w:rsidRDefault="001C3B81">
      <w:pPr>
        <w:widowControl w:val="0"/>
        <w:autoSpaceDE w:val="0"/>
        <w:spacing w:after="0" w:line="456" w:lineRule="auto"/>
        <w:ind w:left="117" w:right="43"/>
        <w:rPr>
          <w:rFonts w:eastAsia="Malgun Gothic" w:cs="Arial"/>
          <w:b/>
          <w:bCs/>
        </w:rPr>
      </w:pPr>
      <w:r>
        <w:rPr>
          <w:rFonts w:eastAsia="Malgun Gothic" w:cs="Arial"/>
          <w:spacing w:val="2"/>
        </w:rPr>
        <w:t xml:space="preserve">Compressione real-time tramite hard disk individuale che garantisce una sincronizzazione stabile del segnale audio </w:t>
      </w:r>
      <w:r>
        <w:rPr>
          <w:rFonts w:eastAsia="Malgun Gothic" w:cs="Arial"/>
          <w:spacing w:val="2"/>
        </w:rPr>
        <w:t xml:space="preserve">e video. </w:t>
      </w:r>
    </w:p>
    <w:p w:rsidR="00000000" w:rsidRDefault="001C3B81">
      <w:pPr>
        <w:widowControl w:val="0"/>
        <w:autoSpaceDE w:val="0"/>
        <w:spacing w:before="11" w:after="0" w:line="240" w:lineRule="auto"/>
        <w:ind w:left="117" w:right="43"/>
        <w:rPr>
          <w:rFonts w:eastAsia="Malgun Gothic" w:cs="Arial"/>
        </w:rPr>
      </w:pPr>
      <w:r>
        <w:rPr>
          <w:rFonts w:eastAsia="Malgun Gothic" w:cs="Arial"/>
          <w:b/>
          <w:bCs/>
        </w:rPr>
        <w:t>Ba</w:t>
      </w:r>
      <w:r>
        <w:rPr>
          <w:rFonts w:eastAsia="Malgun Gothic" w:cs="Arial"/>
          <w:b/>
          <w:bCs/>
          <w:spacing w:val="-3"/>
        </w:rPr>
        <w:t>c</w:t>
      </w:r>
      <w:r>
        <w:rPr>
          <w:rFonts w:eastAsia="Malgun Gothic" w:cs="Arial"/>
          <w:b/>
          <w:bCs/>
          <w:spacing w:val="-2"/>
        </w:rPr>
        <w:t>k</w:t>
      </w:r>
      <w:r>
        <w:rPr>
          <w:rFonts w:eastAsia="Malgun Gothic" w:cs="Arial"/>
          <w:b/>
          <w:bCs/>
        </w:rPr>
        <w:t>up</w:t>
      </w:r>
    </w:p>
    <w:p w:rsidR="00000000" w:rsidRDefault="001C3B81">
      <w:pPr>
        <w:widowControl w:val="0"/>
        <w:autoSpaceDE w:val="0"/>
        <w:spacing w:before="4" w:after="0" w:line="220" w:lineRule="exact"/>
        <w:ind w:right="43"/>
        <w:rPr>
          <w:rFonts w:eastAsia="Malgun Gothic" w:cs="Arial"/>
        </w:rPr>
      </w:pPr>
    </w:p>
    <w:p w:rsidR="00000000" w:rsidRDefault="001C3B81">
      <w:pPr>
        <w:widowControl w:val="0"/>
        <w:autoSpaceDE w:val="0"/>
        <w:spacing w:after="0" w:line="460" w:lineRule="auto"/>
        <w:ind w:left="117" w:right="43"/>
        <w:rPr>
          <w:rFonts w:eastAsia="Malgun Gothic" w:cs="Arial"/>
        </w:rPr>
      </w:pPr>
      <w:r>
        <w:rPr>
          <w:rFonts w:eastAsia="Malgun Gothic" w:cs="Arial"/>
        </w:rPr>
        <w:t xml:space="preserve">Attraverso l’interfaccia SATA, SD CARD e l’interfaccia USB è possibile utilizzarlo come periferica USB, hard disk removibile e cosi via quando si scaricano dei file dalla rete nell’hard disk. </w:t>
      </w:r>
    </w:p>
    <w:p w:rsidR="00000000" w:rsidRDefault="001C3B81">
      <w:pPr>
        <w:widowControl w:val="0"/>
        <w:autoSpaceDE w:val="0"/>
        <w:spacing w:after="0" w:line="460" w:lineRule="auto"/>
        <w:ind w:left="117" w:right="43"/>
        <w:rPr>
          <w:rFonts w:eastAsia="Malgun Gothic" w:cs="Arial"/>
        </w:rPr>
      </w:pPr>
    </w:p>
    <w:p w:rsidR="00000000" w:rsidRDefault="001C3B81">
      <w:pPr>
        <w:widowControl w:val="0"/>
        <w:autoSpaceDE w:val="0"/>
        <w:spacing w:after="0" w:line="460" w:lineRule="auto"/>
        <w:ind w:left="117" w:right="43"/>
        <w:rPr>
          <w:rFonts w:eastAsia="Malgun Gothic" w:cs="Arial"/>
        </w:rPr>
      </w:pPr>
    </w:p>
    <w:p w:rsidR="00000000" w:rsidRDefault="001C3B81">
      <w:pPr>
        <w:widowControl w:val="0"/>
        <w:autoSpaceDE w:val="0"/>
        <w:spacing w:before="1" w:after="0" w:line="240" w:lineRule="auto"/>
        <w:ind w:left="117" w:right="43"/>
        <w:rPr>
          <w:rFonts w:eastAsia="Malgun Gothic" w:cs="Arial"/>
        </w:rPr>
      </w:pPr>
      <w:r>
        <w:rPr>
          <w:rFonts w:eastAsia="Malgun Gothic" w:cs="Arial"/>
          <w:b/>
          <w:bCs/>
          <w:spacing w:val="-2"/>
        </w:rPr>
        <w:t>Riproduzione</w:t>
      </w:r>
    </w:p>
    <w:p w:rsidR="00000000" w:rsidRDefault="001C3B81">
      <w:pPr>
        <w:widowControl w:val="0"/>
        <w:autoSpaceDE w:val="0"/>
        <w:spacing w:before="1" w:after="0" w:line="240" w:lineRule="auto"/>
        <w:ind w:left="117" w:right="43"/>
        <w:rPr>
          <w:rFonts w:eastAsia="Malgun Gothic" w:cs="Arial"/>
        </w:rPr>
      </w:pPr>
    </w:p>
    <w:p w:rsidR="00000000" w:rsidRDefault="001C3B81">
      <w:pPr>
        <w:widowControl w:val="0"/>
        <w:autoSpaceDE w:val="0"/>
        <w:spacing w:before="64" w:after="0" w:line="456" w:lineRule="auto"/>
        <w:ind w:left="117" w:right="43"/>
        <w:rPr>
          <w:rFonts w:eastAsia="Malgun Gothic" w:cs="Arial"/>
          <w:spacing w:val="6"/>
        </w:rPr>
      </w:pPr>
      <w:r>
        <w:rPr>
          <w:rFonts w:eastAsia="Malgun Gothic" w:cs="Arial"/>
        </w:rPr>
        <w:t>Registrazione video real time</w:t>
      </w:r>
      <w:r>
        <w:rPr>
          <w:rFonts w:eastAsia="Malgun Gothic" w:cs="Arial"/>
        </w:rPr>
        <w:t xml:space="preserve"> individuale, riproduzione, sorveglianza rete,  controllo registrazione, download e cosi via. </w:t>
      </w:r>
    </w:p>
    <w:p w:rsidR="00000000" w:rsidRDefault="001C3B81">
      <w:pPr>
        <w:widowControl w:val="0"/>
        <w:autoSpaceDE w:val="0"/>
        <w:spacing w:before="11" w:after="0" w:line="458" w:lineRule="auto"/>
        <w:ind w:left="117" w:right="43"/>
        <w:rPr>
          <w:rFonts w:eastAsia="Malgun Gothic" w:cs="Arial"/>
        </w:rPr>
      </w:pPr>
      <w:r>
        <w:rPr>
          <w:rFonts w:eastAsia="Malgun Gothic" w:cs="Arial"/>
          <w:spacing w:val="6"/>
        </w:rPr>
        <w:t>Multi-riproduzione con zoom attivo e operatività regionale di rete</w:t>
      </w:r>
    </w:p>
    <w:p w:rsidR="00000000" w:rsidRDefault="001C3B81">
      <w:pPr>
        <w:widowControl w:val="0"/>
        <w:autoSpaceDE w:val="0"/>
        <w:spacing w:before="4" w:after="0" w:line="460" w:lineRule="auto"/>
        <w:ind w:left="117" w:right="43"/>
        <w:rPr>
          <w:rFonts w:eastAsia="Malgun Gothic" w:cs="Arial"/>
        </w:rPr>
      </w:pPr>
      <w:r>
        <w:rPr>
          <w:rFonts w:eastAsia="Malgun Gothic" w:cs="Arial"/>
        </w:rPr>
        <w:t xml:space="preserve">Telesorveglianza via rete in real time e tele-controllo PTZ. </w:t>
      </w:r>
    </w:p>
    <w:p w:rsidR="00000000" w:rsidRDefault="001C3B81">
      <w:pPr>
        <w:widowControl w:val="0"/>
        <w:autoSpaceDE w:val="0"/>
        <w:spacing w:before="1" w:after="0" w:line="240" w:lineRule="auto"/>
        <w:ind w:left="117" w:right="43"/>
        <w:rPr>
          <w:rFonts w:eastAsia="Malgun Gothic" w:cs="Arial"/>
        </w:rPr>
      </w:pPr>
      <w:r>
        <w:rPr>
          <w:rFonts w:eastAsia="Malgun Gothic" w:cs="Arial"/>
        </w:rPr>
        <w:t>Controllo registrazione via rete</w:t>
      </w:r>
      <w:r>
        <w:rPr>
          <w:rFonts w:eastAsia="Malgun Gothic" w:cs="Arial"/>
        </w:rPr>
        <w:t xml:space="preserve"> e riproduzione real-time</w:t>
      </w:r>
    </w:p>
    <w:p w:rsidR="00000000" w:rsidRDefault="001C3B81">
      <w:pPr>
        <w:widowControl w:val="0"/>
        <w:autoSpaceDE w:val="0"/>
        <w:spacing w:before="9" w:after="0" w:line="220" w:lineRule="exact"/>
        <w:ind w:right="43"/>
        <w:rPr>
          <w:rFonts w:eastAsia="Malgun Gothic" w:cs="Arial"/>
        </w:rPr>
      </w:pPr>
    </w:p>
    <w:p w:rsidR="00000000" w:rsidRDefault="001C3B81">
      <w:pPr>
        <w:widowControl w:val="0"/>
        <w:autoSpaceDE w:val="0"/>
        <w:spacing w:after="0" w:line="240" w:lineRule="auto"/>
        <w:ind w:left="117" w:right="43"/>
        <w:rPr>
          <w:rFonts w:eastAsia="Malgun Gothic" w:cs="Arial"/>
        </w:rPr>
      </w:pPr>
      <w:r>
        <w:rPr>
          <w:rFonts w:eastAsia="Malgun Gothic" w:cs="Arial"/>
          <w:b/>
          <w:bCs/>
          <w:spacing w:val="-4"/>
        </w:rPr>
        <w:t>Collegamento ad allarme</w:t>
      </w:r>
    </w:p>
    <w:p w:rsidR="00000000" w:rsidRDefault="001C3B81">
      <w:pPr>
        <w:widowControl w:val="0"/>
        <w:autoSpaceDE w:val="0"/>
        <w:spacing w:before="4" w:after="0" w:line="220" w:lineRule="exact"/>
        <w:ind w:right="43"/>
        <w:rPr>
          <w:rFonts w:eastAsia="Malgun Gothic" w:cs="Arial"/>
        </w:rPr>
      </w:pPr>
    </w:p>
    <w:p w:rsidR="00000000" w:rsidRDefault="001C3B81">
      <w:pPr>
        <w:widowControl w:val="0"/>
        <w:autoSpaceDE w:val="0"/>
        <w:spacing w:after="0" w:line="458" w:lineRule="auto"/>
        <w:ind w:left="117" w:right="43"/>
        <w:rPr>
          <w:rFonts w:eastAsia="Malgun Gothic" w:cs="Arial"/>
        </w:rPr>
      </w:pPr>
      <w:r>
        <w:rPr>
          <w:rFonts w:eastAsia="Malgun Gothic" w:cs="Arial"/>
          <w:spacing w:val="6"/>
        </w:rPr>
        <w:t xml:space="preserve">Morsettiera per allarme più conveniente per il collegamento dell’allarme e il controllo dei circuiti proteggendo la macchina principale da eventuali Danni grazie all’interfaccia di comunicazione. </w:t>
      </w:r>
    </w:p>
    <w:p w:rsidR="00000000" w:rsidRDefault="001C3B81">
      <w:pPr>
        <w:widowControl w:val="0"/>
        <w:autoSpaceDE w:val="0"/>
        <w:spacing w:before="9" w:after="0" w:line="240" w:lineRule="auto"/>
        <w:ind w:left="117" w:right="43"/>
        <w:rPr>
          <w:rFonts w:eastAsia="Malgun Gothic" w:cs="Arial"/>
        </w:rPr>
      </w:pPr>
      <w:r>
        <w:rPr>
          <w:rFonts w:eastAsia="Malgun Gothic" w:cs="Arial"/>
        </w:rPr>
        <w:t>Interfa</w:t>
      </w:r>
      <w:r>
        <w:rPr>
          <w:rFonts w:eastAsia="Malgun Gothic" w:cs="Arial"/>
        </w:rPr>
        <w:t>ccia RS</w:t>
      </w:r>
      <w:r>
        <w:rPr>
          <w:rFonts w:eastAsia="Malgun Gothic" w:cs="Arial"/>
          <w:spacing w:val="-3"/>
        </w:rPr>
        <w:t>4</w:t>
      </w:r>
      <w:r>
        <w:rPr>
          <w:rFonts w:eastAsia="Malgun Gothic" w:cs="Arial"/>
          <w:spacing w:val="-2"/>
        </w:rPr>
        <w:t>8</w:t>
      </w:r>
      <w:r>
        <w:rPr>
          <w:rFonts w:eastAsia="Malgun Gothic" w:cs="Arial"/>
        </w:rPr>
        <w:t>5</w:t>
      </w:r>
      <w:r>
        <w:rPr>
          <w:rFonts w:eastAsia="Malgun Gothic" w:cs="Arial"/>
          <w:spacing w:val="-2"/>
        </w:rPr>
        <w:t xml:space="preserve"> </w:t>
      </w:r>
      <w:r>
        <w:rPr>
          <w:rFonts w:eastAsia="Malgun Gothic" w:cs="Arial"/>
        </w:rPr>
        <w:t>che garantisce il collegamento dell’allarme e il controllo PTZ.</w:t>
      </w:r>
    </w:p>
    <w:p w:rsidR="00000000" w:rsidRDefault="001C3B81">
      <w:pPr>
        <w:widowControl w:val="0"/>
        <w:autoSpaceDE w:val="0"/>
        <w:spacing w:before="4" w:after="0" w:line="220" w:lineRule="exact"/>
        <w:ind w:right="43"/>
        <w:rPr>
          <w:rFonts w:eastAsia="Malgun Gothic" w:cs="Arial"/>
        </w:rPr>
      </w:pPr>
    </w:p>
    <w:p w:rsidR="00000000" w:rsidRDefault="001C3B81">
      <w:pPr>
        <w:widowControl w:val="0"/>
        <w:autoSpaceDE w:val="0"/>
        <w:spacing w:after="0" w:line="240" w:lineRule="auto"/>
        <w:ind w:left="117" w:right="43"/>
        <w:rPr>
          <w:rFonts w:eastAsia="Malgun Gothic" w:cs="Arial"/>
        </w:rPr>
      </w:pPr>
      <w:r>
        <w:rPr>
          <w:rFonts w:eastAsia="Malgun Gothic" w:cs="Arial"/>
        </w:rPr>
        <w:t xml:space="preserve">Interfaccia Ethernet standard che garantisce le funzioni di telecomunicazione. </w:t>
      </w:r>
    </w:p>
    <w:p w:rsidR="00000000" w:rsidRDefault="001C3B81">
      <w:pPr>
        <w:widowControl w:val="0"/>
        <w:autoSpaceDE w:val="0"/>
        <w:spacing w:before="9" w:after="0" w:line="220" w:lineRule="exact"/>
        <w:ind w:right="43"/>
        <w:rPr>
          <w:rFonts w:eastAsia="Malgun Gothic" w:cs="Arial"/>
        </w:rPr>
      </w:pPr>
    </w:p>
    <w:p w:rsidR="00000000" w:rsidRDefault="001C3B81">
      <w:pPr>
        <w:widowControl w:val="0"/>
        <w:autoSpaceDE w:val="0"/>
        <w:spacing w:after="0" w:line="240" w:lineRule="auto"/>
        <w:ind w:left="117" w:right="43"/>
        <w:rPr>
          <w:rFonts w:eastAsia="Malgun Gothic" w:cs="Arial"/>
        </w:rPr>
      </w:pPr>
      <w:r>
        <w:rPr>
          <w:rFonts w:eastAsia="Malgun Gothic" w:cs="Arial"/>
          <w:b/>
          <w:bCs/>
        </w:rPr>
        <w:t>Funzioni</w:t>
      </w:r>
    </w:p>
    <w:p w:rsidR="00000000" w:rsidRDefault="001C3B81">
      <w:pPr>
        <w:widowControl w:val="0"/>
        <w:autoSpaceDE w:val="0"/>
        <w:spacing w:before="4" w:after="0" w:line="220" w:lineRule="exact"/>
        <w:ind w:right="43"/>
        <w:rPr>
          <w:rFonts w:eastAsia="Malgun Gothic" w:cs="Arial"/>
        </w:rPr>
      </w:pPr>
    </w:p>
    <w:p w:rsidR="00000000" w:rsidRDefault="001C3B81">
      <w:pPr>
        <w:widowControl w:val="0"/>
        <w:autoSpaceDE w:val="0"/>
        <w:spacing w:after="0" w:line="240" w:lineRule="auto"/>
        <w:ind w:left="117" w:right="43"/>
        <w:rPr>
          <w:rFonts w:eastAsia="Malgun Gothic" w:cs="Arial"/>
        </w:rPr>
      </w:pPr>
      <w:r>
        <w:rPr>
          <w:rFonts w:eastAsia="Malgun Gothic" w:cs="Arial"/>
          <w:spacing w:val="6"/>
        </w:rPr>
        <w:t>Funzione attiva del mouse</w:t>
      </w:r>
    </w:p>
    <w:p w:rsidR="00000000" w:rsidRDefault="001C3B81">
      <w:pPr>
        <w:widowControl w:val="0"/>
        <w:autoSpaceDE w:val="0"/>
        <w:spacing w:before="9" w:after="0" w:line="220" w:lineRule="exact"/>
        <w:ind w:right="43"/>
        <w:rPr>
          <w:rFonts w:eastAsia="Malgun Gothic" w:cs="Arial"/>
        </w:rPr>
      </w:pPr>
    </w:p>
    <w:p w:rsidR="00000000" w:rsidRDefault="001C3B81">
      <w:pPr>
        <w:widowControl w:val="0"/>
        <w:autoSpaceDE w:val="0"/>
        <w:spacing w:after="0" w:line="240" w:lineRule="auto"/>
        <w:ind w:left="117" w:right="43"/>
        <w:rPr>
          <w:rFonts w:eastAsia="Malgun Gothic" w:cs="Arial"/>
          <w:b/>
          <w:bCs/>
        </w:rPr>
      </w:pPr>
      <w:r>
        <w:rPr>
          <w:rFonts w:eastAsia="Malgun Gothic" w:cs="Arial"/>
          <w:spacing w:val="4"/>
        </w:rPr>
        <w:t>Copia/incolla veloce per funzioni con stessa configurazione</w:t>
      </w:r>
      <w:r>
        <w:rPr>
          <w:rFonts w:eastAsia="Malgun Gothic" w:cs="Arial"/>
          <w:spacing w:val="4"/>
        </w:rPr>
        <w:br/>
      </w:r>
    </w:p>
    <w:p w:rsidR="00000000" w:rsidRDefault="001C3B81">
      <w:pPr>
        <w:widowControl w:val="0"/>
        <w:autoSpaceDE w:val="0"/>
        <w:spacing w:after="0" w:line="240" w:lineRule="auto"/>
        <w:ind w:right="43"/>
        <w:rPr>
          <w:rFonts w:eastAsia="Malgun Gothic" w:cs="Arial"/>
        </w:rPr>
      </w:pPr>
      <w:r>
        <w:rPr>
          <w:rFonts w:eastAsia="Malgun Gothic" w:cs="Arial"/>
          <w:b/>
          <w:bCs/>
        </w:rPr>
        <w:t>2</w:t>
      </w:r>
      <w:r>
        <w:rPr>
          <w:rFonts w:eastAsia="Malgun Gothic" w:cs="Arial"/>
          <w:b/>
          <w:bCs/>
          <w:spacing w:val="-4"/>
        </w:rPr>
        <w:t xml:space="preserve"> </w:t>
      </w:r>
      <w:r>
        <w:rPr>
          <w:rFonts w:eastAsia="Malgun Gothic" w:cs="Arial"/>
          <w:b/>
          <w:bCs/>
          <w:spacing w:val="4"/>
        </w:rPr>
        <w:t>. Contenuto della Confezione</w:t>
      </w:r>
    </w:p>
    <w:p w:rsidR="00000000" w:rsidRDefault="001C3B81">
      <w:pPr>
        <w:widowControl w:val="0"/>
        <w:autoSpaceDE w:val="0"/>
        <w:spacing w:before="10" w:after="0" w:line="170" w:lineRule="exact"/>
        <w:ind w:right="43"/>
        <w:rPr>
          <w:rFonts w:eastAsia="Malgun Gothic" w:cs="Arial"/>
        </w:rPr>
      </w:pPr>
    </w:p>
    <w:p w:rsidR="00000000" w:rsidRDefault="001C3B81">
      <w:pPr>
        <w:widowControl w:val="0"/>
        <w:autoSpaceDE w:val="0"/>
        <w:spacing w:after="0" w:line="200" w:lineRule="exact"/>
        <w:ind w:right="43"/>
        <w:rPr>
          <w:rFonts w:eastAsia="Malgun Gothic" w:cs="Arial"/>
        </w:rPr>
      </w:pPr>
    </w:p>
    <w:p w:rsidR="00000000" w:rsidRDefault="001C3B81">
      <w:pPr>
        <w:widowControl w:val="0"/>
        <w:autoSpaceDE w:val="0"/>
        <w:spacing w:after="0" w:line="200" w:lineRule="exact"/>
        <w:ind w:right="43"/>
        <w:rPr>
          <w:rFonts w:eastAsia="Malgun Gothic" w:cs="Arial"/>
        </w:rPr>
      </w:pPr>
    </w:p>
    <w:p w:rsidR="00000000" w:rsidRDefault="001C3B81">
      <w:pPr>
        <w:widowControl w:val="0"/>
        <w:autoSpaceDE w:val="0"/>
        <w:spacing w:after="0" w:line="240" w:lineRule="auto"/>
        <w:ind w:left="117" w:right="43"/>
        <w:rPr>
          <w:rFonts w:eastAsia="Malgun Gothic" w:cs="Arial"/>
        </w:rPr>
      </w:pPr>
      <w:r>
        <w:rPr>
          <w:rFonts w:eastAsia="Malgun Gothic" w:cs="Arial"/>
          <w:b/>
          <w:bCs/>
        </w:rPr>
        <w:t>2.1</w:t>
      </w:r>
      <w:r>
        <w:rPr>
          <w:rFonts w:eastAsia="Malgun Gothic" w:cs="Arial"/>
          <w:b/>
          <w:bCs/>
          <w:spacing w:val="3"/>
        </w:rPr>
        <w:t xml:space="preserve"> </w:t>
      </w:r>
      <w:r>
        <w:rPr>
          <w:rFonts w:eastAsia="Malgun Gothic" w:cs="Arial"/>
          <w:b/>
          <w:bCs/>
        </w:rPr>
        <w:t>Controllare la confezione</w:t>
      </w:r>
    </w:p>
    <w:p w:rsidR="00000000" w:rsidRDefault="001C3B81">
      <w:pPr>
        <w:widowControl w:val="0"/>
        <w:autoSpaceDE w:val="0"/>
        <w:spacing w:after="0" w:line="200" w:lineRule="exact"/>
        <w:ind w:right="43"/>
        <w:rPr>
          <w:rFonts w:eastAsia="Malgun Gothic" w:cs="Arial"/>
        </w:rPr>
      </w:pPr>
    </w:p>
    <w:p w:rsidR="00000000" w:rsidRDefault="001C3B81">
      <w:pPr>
        <w:widowControl w:val="0"/>
        <w:autoSpaceDE w:val="0"/>
        <w:spacing w:before="7" w:after="0" w:line="260" w:lineRule="exact"/>
        <w:ind w:right="43"/>
        <w:rPr>
          <w:rFonts w:eastAsia="Malgun Gothic" w:cs="Arial"/>
        </w:rPr>
      </w:pPr>
    </w:p>
    <w:p w:rsidR="00000000" w:rsidRDefault="001C3B81">
      <w:pPr>
        <w:widowControl w:val="0"/>
        <w:autoSpaceDE w:val="0"/>
        <w:spacing w:after="0" w:line="240" w:lineRule="auto"/>
        <w:ind w:right="43"/>
        <w:rPr>
          <w:rFonts w:eastAsia="Malgun Gothic" w:cs="Arial"/>
          <w:spacing w:val="7"/>
        </w:rPr>
      </w:pPr>
      <w:r>
        <w:rPr>
          <w:rFonts w:eastAsia="Malgun Gothic" w:cs="Arial"/>
          <w:spacing w:val="7"/>
        </w:rPr>
        <w:t>Quando ricevi il DVR, ti preghiamo di controllare prima di tutto il contenuto della confezione. Per prima cosa, controlla che non siano presenti danni visibili all’imballaggio.</w:t>
      </w:r>
    </w:p>
    <w:p w:rsidR="00000000" w:rsidRDefault="001C3B81">
      <w:pPr>
        <w:widowControl w:val="0"/>
        <w:autoSpaceDE w:val="0"/>
        <w:spacing w:after="0" w:line="240" w:lineRule="auto"/>
        <w:ind w:right="43"/>
        <w:rPr>
          <w:rFonts w:eastAsia="Malgun Gothic" w:cs="Arial"/>
          <w:spacing w:val="7"/>
        </w:rPr>
      </w:pPr>
      <w:r>
        <w:rPr>
          <w:rFonts w:eastAsia="Malgun Gothic" w:cs="Arial"/>
          <w:spacing w:val="7"/>
        </w:rPr>
        <w:t>Poi, apri la s</w:t>
      </w:r>
      <w:r>
        <w:rPr>
          <w:rFonts w:eastAsia="Malgun Gothic" w:cs="Arial"/>
          <w:spacing w:val="7"/>
        </w:rPr>
        <w:t xml:space="preserve">catola e togli la plastica di protezione, controllare che non vi siano danni visibili al DVR. </w:t>
      </w:r>
    </w:p>
    <w:p w:rsidR="00000000" w:rsidRDefault="001C3B81">
      <w:pPr>
        <w:widowControl w:val="0"/>
        <w:autoSpaceDE w:val="0"/>
        <w:spacing w:after="0" w:line="240" w:lineRule="auto"/>
        <w:ind w:right="43"/>
        <w:rPr>
          <w:rFonts w:eastAsia="Malgun Gothic" w:cs="Arial"/>
        </w:rPr>
      </w:pPr>
      <w:r>
        <w:rPr>
          <w:rFonts w:eastAsia="Malgun Gothic" w:cs="Arial"/>
          <w:spacing w:val="7"/>
        </w:rPr>
        <w:t>Infine, apri la cover della macchina e controlla il collegamento dei cavi al pannello frontale, il cavo di alimentazione, il cavo di connessione tra l’alimentazi</w:t>
      </w:r>
      <w:r>
        <w:rPr>
          <w:rFonts w:eastAsia="Malgun Gothic" w:cs="Arial"/>
          <w:spacing w:val="7"/>
        </w:rPr>
        <w:t>one e la scheda madre.</w:t>
      </w:r>
    </w:p>
    <w:p w:rsidR="00000000" w:rsidRDefault="001C3B81">
      <w:pPr>
        <w:widowControl w:val="0"/>
        <w:autoSpaceDE w:val="0"/>
        <w:spacing w:before="9" w:after="0" w:line="220" w:lineRule="exact"/>
        <w:ind w:right="43"/>
        <w:rPr>
          <w:rFonts w:eastAsia="Malgun Gothic" w:cs="Arial"/>
        </w:rPr>
      </w:pPr>
    </w:p>
    <w:p w:rsidR="00000000" w:rsidRDefault="001C3B81">
      <w:pPr>
        <w:widowControl w:val="0"/>
        <w:autoSpaceDE w:val="0"/>
        <w:spacing w:before="25" w:after="0" w:line="460" w:lineRule="auto"/>
        <w:ind w:left="117" w:right="43"/>
        <w:rPr>
          <w:rFonts w:eastAsia="Malgun Gothic" w:cs="Arial"/>
        </w:rPr>
      </w:pPr>
      <w:r>
        <w:rPr>
          <w:rFonts w:eastAsia="Malgun Gothic" w:cs="Arial"/>
          <w:b/>
          <w:bCs/>
        </w:rPr>
        <w:t>L’etichetta del pannello posteriore è davvero molto importante per l’assistenza. Proteggetela con cura, nel caso in cui la macchina avesse bisogno di assistenza è necessario poter accedere al numero seriale e alla tipologia del prod</w:t>
      </w:r>
      <w:r>
        <w:rPr>
          <w:rFonts w:eastAsia="Malgun Gothic" w:cs="Arial"/>
          <w:b/>
          <w:bCs/>
        </w:rPr>
        <w:t xml:space="preserve">otto. </w:t>
      </w:r>
    </w:p>
    <w:p w:rsidR="00000000" w:rsidRDefault="001C3B81">
      <w:pPr>
        <w:widowControl w:val="0"/>
        <w:autoSpaceDE w:val="0"/>
        <w:spacing w:before="7" w:after="0" w:line="240" w:lineRule="exact"/>
        <w:ind w:right="43"/>
        <w:rPr>
          <w:rFonts w:eastAsia="Malgun Gothic" w:cs="Arial"/>
        </w:rPr>
      </w:pPr>
    </w:p>
    <w:p w:rsidR="00000000" w:rsidRDefault="001C3B81">
      <w:pPr>
        <w:widowControl w:val="0"/>
        <w:autoSpaceDE w:val="0"/>
        <w:spacing w:after="0" w:line="240" w:lineRule="auto"/>
        <w:ind w:left="117" w:right="43"/>
        <w:rPr>
          <w:rFonts w:eastAsia="Malgun Gothic" w:cs="Arial"/>
        </w:rPr>
      </w:pPr>
      <w:r>
        <w:rPr>
          <w:rFonts w:eastAsia="Malgun Gothic" w:cs="Arial"/>
          <w:b/>
          <w:bCs/>
        </w:rPr>
        <w:t>2.2</w:t>
      </w:r>
      <w:r>
        <w:rPr>
          <w:rFonts w:eastAsia="Malgun Gothic" w:cs="Arial"/>
          <w:b/>
          <w:bCs/>
          <w:spacing w:val="3"/>
        </w:rPr>
        <w:t xml:space="preserve"> </w:t>
      </w:r>
      <w:r>
        <w:rPr>
          <w:rFonts w:eastAsia="Malgun Gothic" w:cs="Arial"/>
          <w:b/>
          <w:bCs/>
        </w:rPr>
        <w:t>Installazione Hard Disk</w:t>
      </w:r>
    </w:p>
    <w:p w:rsidR="00000000" w:rsidRDefault="001C3B81">
      <w:pPr>
        <w:widowControl w:val="0"/>
        <w:autoSpaceDE w:val="0"/>
        <w:spacing w:before="9" w:after="0" w:line="180" w:lineRule="exact"/>
        <w:ind w:right="43"/>
        <w:rPr>
          <w:rFonts w:eastAsia="Malgun Gothic" w:cs="Arial"/>
        </w:rPr>
      </w:pPr>
    </w:p>
    <w:p w:rsidR="00000000" w:rsidRDefault="001C3B81">
      <w:pPr>
        <w:widowControl w:val="0"/>
        <w:autoSpaceDE w:val="0"/>
        <w:spacing w:after="0" w:line="200" w:lineRule="exact"/>
        <w:ind w:right="43"/>
        <w:rPr>
          <w:rFonts w:eastAsia="Malgun Gothic" w:cs="Arial"/>
        </w:rPr>
      </w:pPr>
    </w:p>
    <w:p w:rsidR="00000000" w:rsidRDefault="001C3B81">
      <w:pPr>
        <w:widowControl w:val="0"/>
        <w:autoSpaceDE w:val="0"/>
        <w:spacing w:after="0" w:line="320" w:lineRule="exact"/>
        <w:ind w:left="539" w:right="43" w:hanging="255"/>
        <w:rPr>
          <w:rFonts w:eastAsia="SimSun" w:cs="Arial"/>
        </w:rPr>
      </w:pPr>
      <w:r>
        <w:rPr>
          <w:rFonts w:eastAsia="Malgun Gothic" w:cs="Arial"/>
        </w:rPr>
        <w:t>Per il primo uso, installare l’Hard Disk:</w:t>
      </w: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92" w:lineRule="exact"/>
        <w:ind w:left="328" w:right="43"/>
        <w:rPr>
          <w:rFonts w:eastAsia="Malgun Gothic" w:cs="Arial"/>
          <w:spacing w:val="-2"/>
        </w:rPr>
      </w:pPr>
      <w:r>
        <w:rPr>
          <w:rFonts w:eastAsia="Malgun Gothic" w:cs="Arial"/>
          <w:spacing w:val="-2"/>
        </w:rPr>
        <w:lastRenderedPageBreak/>
        <w:t>togliere le viti della cover</w:t>
      </w:r>
    </w:p>
    <w:p w:rsidR="00000000" w:rsidRDefault="001C3B81">
      <w:pPr>
        <w:widowControl w:val="0"/>
        <w:autoSpaceDE w:val="0"/>
        <w:spacing w:after="0" w:line="292" w:lineRule="exact"/>
        <w:ind w:right="43" w:firstLine="328"/>
        <w:rPr>
          <w:rFonts w:eastAsia="Malgun Gothic" w:cs="Arial"/>
        </w:rPr>
      </w:pPr>
      <w:r>
        <w:rPr>
          <w:rFonts w:eastAsia="Malgun Gothic" w:cs="Arial"/>
          <w:spacing w:val="-2"/>
        </w:rPr>
        <w:t>togliere la cover</w:t>
      </w:r>
    </w:p>
    <w:p w:rsidR="00000000" w:rsidRDefault="001C3B81">
      <w:pPr>
        <w:widowControl w:val="0"/>
        <w:autoSpaceDE w:val="0"/>
        <w:spacing w:after="0" w:line="292" w:lineRule="exact"/>
        <w:ind w:right="43" w:firstLine="328"/>
        <w:rPr>
          <w:rFonts w:eastAsia="Malgun Gothic" w:cs="Arial"/>
        </w:rPr>
      </w:pPr>
      <w:r>
        <w:rPr>
          <w:rFonts w:eastAsia="Malgun Gothic" w:cs="Arial"/>
        </w:rPr>
        <w:t>fissare le viti dell’Hard Disk</w:t>
      </w:r>
    </w:p>
    <w:p w:rsidR="00000000" w:rsidRDefault="001C3B81">
      <w:pPr>
        <w:widowControl w:val="0"/>
        <w:autoSpaceDE w:val="0"/>
        <w:spacing w:after="0" w:line="282" w:lineRule="exact"/>
        <w:ind w:right="43" w:firstLine="328"/>
        <w:rPr>
          <w:rFonts w:eastAsia="Malgun Gothic" w:cs="Arial"/>
        </w:rPr>
      </w:pPr>
      <w:r>
        <w:rPr>
          <w:rFonts w:eastAsia="Malgun Gothic" w:cs="Arial"/>
        </w:rPr>
        <w:t>connetti il cavo dati</w:t>
      </w:r>
    </w:p>
    <w:p w:rsidR="00000000" w:rsidRDefault="001C3B81">
      <w:pPr>
        <w:widowControl w:val="0"/>
        <w:autoSpaceDE w:val="0"/>
        <w:spacing w:after="0" w:line="282" w:lineRule="exact"/>
        <w:ind w:right="43" w:firstLine="328"/>
        <w:rPr>
          <w:rFonts w:eastAsia="Malgun Gothic" w:cs="Arial"/>
        </w:rPr>
      </w:pPr>
      <w:r>
        <w:rPr>
          <w:rFonts w:eastAsia="Malgun Gothic" w:cs="Arial"/>
        </w:rPr>
        <w:t>connetti il cavo d'alimentazione</w:t>
      </w:r>
    </w:p>
    <w:p w:rsidR="00000000" w:rsidRDefault="001C3B81">
      <w:pPr>
        <w:widowControl w:val="0"/>
        <w:autoSpaceDE w:val="0"/>
        <w:spacing w:after="0" w:line="282" w:lineRule="exact"/>
        <w:ind w:right="43" w:firstLine="328"/>
        <w:rPr>
          <w:rFonts w:eastAsia="Malgun Gothic" w:cs="Arial"/>
          <w:spacing w:val="4"/>
        </w:rPr>
      </w:pPr>
      <w:r>
        <w:rPr>
          <w:rFonts w:eastAsia="Malgun Gothic" w:cs="Arial"/>
        </w:rPr>
        <w:t>riposiziona cover</w:t>
      </w:r>
    </w:p>
    <w:p w:rsidR="00000000" w:rsidRDefault="001C3B81">
      <w:pPr>
        <w:widowControl w:val="0"/>
        <w:autoSpaceDE w:val="0"/>
        <w:spacing w:after="0" w:line="282" w:lineRule="exact"/>
        <w:ind w:right="43" w:firstLine="328"/>
        <w:rPr>
          <w:rFonts w:eastAsia="Malgun Gothic" w:cs="Arial"/>
        </w:rPr>
      </w:pPr>
      <w:r>
        <w:rPr>
          <w:rFonts w:eastAsia="Malgun Gothic" w:cs="Arial"/>
          <w:spacing w:val="4"/>
        </w:rPr>
        <w:t>fissa la cover con le me</w:t>
      </w:r>
      <w:r>
        <w:rPr>
          <w:rFonts w:eastAsia="Malgun Gothic" w:cs="Arial"/>
          <w:spacing w:val="4"/>
        </w:rPr>
        <w:t>desime viti</w:t>
      </w:r>
    </w:p>
    <w:p w:rsidR="00000000" w:rsidRDefault="001C3B81">
      <w:pPr>
        <w:widowControl w:val="0"/>
        <w:autoSpaceDE w:val="0"/>
        <w:spacing w:after="0" w:line="282" w:lineRule="exact"/>
        <w:ind w:right="43"/>
        <w:rPr>
          <w:rFonts w:eastAsia="Malgun Gothic" w:cs="Arial"/>
        </w:rPr>
      </w:pPr>
    </w:p>
    <w:p w:rsidR="00000000" w:rsidRDefault="001C3B81">
      <w:pPr>
        <w:widowControl w:val="0"/>
        <w:autoSpaceDE w:val="0"/>
        <w:spacing w:after="0" w:line="282" w:lineRule="exact"/>
        <w:ind w:right="43"/>
        <w:rPr>
          <w:rFonts w:eastAsia="Malgun Gothic" w:cs="Arial"/>
        </w:rPr>
      </w:pPr>
    </w:p>
    <w:p w:rsidR="00000000" w:rsidRDefault="001C3B81">
      <w:pPr>
        <w:widowControl w:val="0"/>
        <w:autoSpaceDE w:val="0"/>
        <w:spacing w:before="29" w:after="0" w:line="271" w:lineRule="exact"/>
        <w:ind w:left="117" w:right="43"/>
        <w:rPr>
          <w:rFonts w:eastAsia="Malgun Gothic" w:cs="Arial"/>
        </w:rPr>
      </w:pPr>
      <w:r>
        <w:rPr>
          <w:rFonts w:eastAsia="Malgun Gothic" w:cs="Arial"/>
          <w:b/>
          <w:bCs/>
        </w:rPr>
        <w:t>2.3</w:t>
      </w:r>
      <w:r>
        <w:rPr>
          <w:rFonts w:eastAsia="Malgun Gothic" w:cs="Arial"/>
          <w:b/>
          <w:bCs/>
          <w:spacing w:val="3"/>
        </w:rPr>
        <w:t xml:space="preserve"> Pannello Frontale</w:t>
      </w:r>
    </w:p>
    <w:p w:rsidR="00000000" w:rsidRDefault="001C3B81">
      <w:pPr>
        <w:widowControl w:val="0"/>
        <w:autoSpaceDE w:val="0"/>
        <w:spacing w:after="0" w:line="200" w:lineRule="exact"/>
        <w:ind w:right="43"/>
        <w:rPr>
          <w:rFonts w:eastAsia="Malgun Gothic" w:cs="Arial"/>
        </w:rPr>
      </w:pPr>
    </w:p>
    <w:p w:rsidR="00000000" w:rsidRDefault="006649F6">
      <w:pPr>
        <w:widowControl w:val="0"/>
        <w:autoSpaceDE w:val="0"/>
        <w:spacing w:after="0" w:line="240" w:lineRule="auto"/>
        <w:ind w:left="117" w:right="43"/>
        <w:rPr>
          <w:rFonts w:eastAsia="Malgun Gothic"/>
          <w:lang w:val="it-IT" w:eastAsia="it-IT"/>
        </w:rPr>
      </w:pPr>
      <w:r>
        <w:rPr>
          <w:noProof/>
          <w:lang w:eastAsia="it-IT"/>
        </w:rPr>
        <w:drawing>
          <wp:anchor distT="0" distB="0" distL="114935" distR="114935" simplePos="0" relativeHeight="251661312" behindDoc="0" locked="0" layoutInCell="1" allowOverlap="1">
            <wp:simplePos x="0" y="0"/>
            <wp:positionH relativeFrom="column">
              <wp:posOffset>-257175</wp:posOffset>
            </wp:positionH>
            <wp:positionV relativeFrom="paragraph">
              <wp:posOffset>76200</wp:posOffset>
            </wp:positionV>
            <wp:extent cx="6295390" cy="1790065"/>
            <wp:effectExtent l="19050" t="0" r="0" b="0"/>
            <wp:wrapNone/>
            <wp:docPr id="82"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srcRect/>
                    <a:stretch>
                      <a:fillRect/>
                    </a:stretch>
                  </pic:blipFill>
                  <pic:spPr bwMode="auto">
                    <a:xfrm>
                      <a:off x="0" y="0"/>
                      <a:ext cx="6295390" cy="1790065"/>
                    </a:xfrm>
                    <a:prstGeom prst="rect">
                      <a:avLst/>
                    </a:prstGeom>
                    <a:solidFill>
                      <a:srgbClr val="FFFFFF"/>
                    </a:solidFill>
                    <a:ln w="9525">
                      <a:noFill/>
                      <a:miter lim="800000"/>
                      <a:headEnd/>
                      <a:tailEnd/>
                    </a:ln>
                  </pic:spPr>
                </pic:pic>
              </a:graphicData>
            </a:graphic>
          </wp:anchor>
        </w:drawing>
      </w:r>
    </w:p>
    <w:p w:rsidR="00000000" w:rsidRDefault="001C3B81">
      <w:pPr>
        <w:widowControl w:val="0"/>
        <w:autoSpaceDE w:val="0"/>
        <w:spacing w:after="0" w:line="200" w:lineRule="exact"/>
        <w:ind w:right="43"/>
        <w:rPr>
          <w:rFonts w:eastAsia="Malgun Gothic"/>
        </w:rPr>
      </w:pPr>
    </w:p>
    <w:p w:rsidR="00000000" w:rsidRDefault="001C3B81">
      <w:pPr>
        <w:widowControl w:val="0"/>
        <w:autoSpaceDE w:val="0"/>
        <w:spacing w:before="5" w:after="0" w:line="260" w:lineRule="exact"/>
        <w:ind w:right="43"/>
        <w:rPr>
          <w:rFonts w:eastAsia="Malgun Gothic"/>
        </w:rPr>
      </w:pPr>
    </w:p>
    <w:p w:rsidR="00000000" w:rsidRDefault="001C3B81">
      <w:pPr>
        <w:widowControl w:val="0"/>
        <w:autoSpaceDE w:val="0"/>
        <w:spacing w:before="5" w:after="0" w:line="260" w:lineRule="exact"/>
        <w:ind w:right="43"/>
        <w:rPr>
          <w:rFonts w:eastAsia="Malgun Gothic"/>
        </w:rPr>
      </w:pPr>
    </w:p>
    <w:p w:rsidR="00000000" w:rsidRDefault="001C3B81">
      <w:pPr>
        <w:widowControl w:val="0"/>
        <w:autoSpaceDE w:val="0"/>
        <w:spacing w:before="5" w:after="0" w:line="260" w:lineRule="exact"/>
        <w:ind w:right="43"/>
        <w:rPr>
          <w:rFonts w:eastAsia="Malgun Gothic"/>
        </w:rPr>
      </w:pPr>
    </w:p>
    <w:p w:rsidR="00000000" w:rsidRDefault="001C3B81">
      <w:pPr>
        <w:widowControl w:val="0"/>
        <w:autoSpaceDE w:val="0"/>
        <w:spacing w:before="5" w:after="0" w:line="260" w:lineRule="exact"/>
        <w:ind w:right="43"/>
        <w:rPr>
          <w:rFonts w:eastAsia="Malgun Gothic"/>
        </w:rPr>
      </w:pPr>
    </w:p>
    <w:p w:rsidR="00000000" w:rsidRDefault="006649F6">
      <w:pPr>
        <w:widowControl w:val="0"/>
        <w:autoSpaceDE w:val="0"/>
        <w:spacing w:before="5" w:after="0" w:line="260" w:lineRule="exact"/>
        <w:ind w:right="43"/>
        <w:rPr>
          <w:rFonts w:eastAsia="Malgun Gothic"/>
        </w:rPr>
      </w:pPr>
      <w:r>
        <w:rPr>
          <w:rFonts w:eastAsia="Malgun Gothic"/>
          <w:noProof/>
          <w:lang w:eastAsia="it-IT"/>
        </w:rPr>
        <w:drawing>
          <wp:inline distT="0" distB="0" distL="0" distR="0">
            <wp:extent cx="6296025" cy="1790700"/>
            <wp:effectExtent l="1905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6296025" cy="1790700"/>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before="5" w:after="0" w:line="260" w:lineRule="exact"/>
        <w:ind w:right="43"/>
        <w:rPr>
          <w:rFonts w:eastAsia="Malgun Gothic"/>
        </w:rPr>
      </w:pPr>
    </w:p>
    <w:p w:rsidR="00000000" w:rsidRDefault="001C3B81">
      <w:pPr>
        <w:widowControl w:val="0"/>
        <w:autoSpaceDE w:val="0"/>
        <w:spacing w:before="5" w:after="0" w:line="260" w:lineRule="exact"/>
        <w:ind w:right="43"/>
        <w:rPr>
          <w:rFonts w:eastAsia="Malgun Gothic"/>
        </w:rPr>
      </w:pPr>
    </w:p>
    <w:p w:rsidR="00000000" w:rsidRDefault="001C3B81">
      <w:pPr>
        <w:widowControl w:val="0"/>
        <w:autoSpaceDE w:val="0"/>
        <w:spacing w:before="5" w:after="0" w:line="260" w:lineRule="exact"/>
        <w:ind w:right="43"/>
        <w:rPr>
          <w:rFonts w:eastAsia="Malgun Gothic"/>
        </w:rPr>
      </w:pPr>
    </w:p>
    <w:p w:rsidR="00000000" w:rsidRDefault="001C3B81">
      <w:pPr>
        <w:widowControl w:val="0"/>
        <w:autoSpaceDE w:val="0"/>
        <w:spacing w:before="5" w:after="0" w:line="260" w:lineRule="exact"/>
        <w:ind w:right="43"/>
        <w:rPr>
          <w:rFonts w:eastAsia="Malgun Gothic"/>
        </w:rPr>
      </w:pPr>
    </w:p>
    <w:p w:rsidR="00000000" w:rsidRDefault="001C3B81">
      <w:pPr>
        <w:widowControl w:val="0"/>
        <w:autoSpaceDE w:val="0"/>
        <w:spacing w:before="5" w:after="0" w:line="260" w:lineRule="exact"/>
        <w:ind w:right="43"/>
        <w:rPr>
          <w:rFonts w:eastAsia="Malgun Gothic"/>
        </w:rPr>
      </w:pPr>
    </w:p>
    <w:p w:rsidR="00000000" w:rsidRDefault="001C3B81">
      <w:pPr>
        <w:widowControl w:val="0"/>
        <w:autoSpaceDE w:val="0"/>
        <w:spacing w:before="5" w:after="0" w:line="260" w:lineRule="exact"/>
        <w:ind w:right="43"/>
        <w:rPr>
          <w:rFonts w:eastAsia="Malgun Gothic"/>
        </w:rPr>
      </w:pPr>
    </w:p>
    <w:p w:rsidR="00000000" w:rsidRDefault="001C3B81">
      <w:pPr>
        <w:widowControl w:val="0"/>
        <w:tabs>
          <w:tab w:val="left" w:pos="2500"/>
          <w:tab w:val="left" w:pos="5020"/>
          <w:tab w:val="left" w:pos="7420"/>
        </w:tabs>
        <w:autoSpaceDE w:val="0"/>
        <w:spacing w:before="34" w:after="0" w:line="240" w:lineRule="auto"/>
        <w:ind w:left="117" w:right="43"/>
        <w:rPr>
          <w:rFonts w:eastAsia="Malgun Gothic" w:cs="Arial"/>
        </w:rPr>
      </w:pPr>
      <w:r>
        <w:rPr>
          <w:rFonts w:eastAsia="Malgun Gothic" w:cs="Arial"/>
          <w:spacing w:val="2"/>
        </w:rPr>
        <w:t>(</w:t>
      </w:r>
      <w:r>
        <w:rPr>
          <w:rFonts w:eastAsia="Malgun Gothic" w:cs="Arial"/>
          <w:spacing w:val="-2"/>
        </w:rPr>
        <w:t>1</w:t>
      </w:r>
      <w:r>
        <w:rPr>
          <w:rFonts w:eastAsia="Malgun Gothic" w:cs="Arial"/>
        </w:rPr>
        <w:t>)</w:t>
      </w:r>
      <w:r>
        <w:rPr>
          <w:rFonts w:eastAsia="Malgun Gothic" w:cs="Arial"/>
          <w:spacing w:val="2"/>
        </w:rPr>
        <w:t xml:space="preserve"> </w:t>
      </w:r>
      <w:r>
        <w:rPr>
          <w:rFonts w:eastAsia="Malgun Gothic" w:cs="Arial"/>
          <w:spacing w:val="-3"/>
        </w:rPr>
        <w:t>Led</w:t>
      </w:r>
      <w:r>
        <w:rPr>
          <w:rFonts w:eastAsia="Malgun Gothic" w:cs="Arial"/>
        </w:rPr>
        <w:tab/>
      </w:r>
      <w:r>
        <w:rPr>
          <w:rFonts w:eastAsia="Malgun Gothic" w:cs="Arial"/>
          <w:spacing w:val="2"/>
        </w:rPr>
        <w:t>(</w:t>
      </w:r>
      <w:r>
        <w:rPr>
          <w:rFonts w:eastAsia="Malgun Gothic" w:cs="Arial"/>
          <w:spacing w:val="-2"/>
        </w:rPr>
        <w:t>2</w:t>
      </w:r>
      <w:r>
        <w:rPr>
          <w:rFonts w:eastAsia="Malgun Gothic" w:cs="Arial"/>
        </w:rPr>
        <w:t>)</w:t>
      </w:r>
      <w:r>
        <w:rPr>
          <w:rFonts w:eastAsia="Malgun Gothic" w:cs="Arial"/>
          <w:spacing w:val="2"/>
        </w:rPr>
        <w:t xml:space="preserve"> </w:t>
      </w:r>
      <w:r>
        <w:rPr>
          <w:rFonts w:eastAsia="Malgun Gothic" w:cs="Arial"/>
        </w:rPr>
        <w:t>Pulsanti funzione</w:t>
      </w:r>
      <w:r>
        <w:rPr>
          <w:rFonts w:eastAsia="Malgun Gothic" w:cs="Arial"/>
        </w:rPr>
        <w:tab/>
      </w:r>
      <w:r>
        <w:rPr>
          <w:rFonts w:eastAsia="Malgun Gothic" w:cs="Arial"/>
          <w:spacing w:val="2"/>
        </w:rPr>
        <w:t>(</w:t>
      </w:r>
      <w:r>
        <w:rPr>
          <w:rFonts w:eastAsia="Malgun Gothic" w:cs="Arial"/>
          <w:spacing w:val="-2"/>
        </w:rPr>
        <w:t>3</w:t>
      </w:r>
      <w:r>
        <w:rPr>
          <w:rFonts w:eastAsia="Malgun Gothic" w:cs="Arial"/>
        </w:rPr>
        <w:t>)</w:t>
      </w:r>
      <w:r>
        <w:rPr>
          <w:rFonts w:eastAsia="Malgun Gothic" w:cs="Arial"/>
          <w:spacing w:val="-4"/>
        </w:rPr>
        <w:t xml:space="preserve"> </w:t>
      </w:r>
      <w:r>
        <w:rPr>
          <w:rFonts w:eastAsia="Malgun Gothic" w:cs="Arial"/>
        </w:rPr>
        <w:t>Pulsante Uscita</w:t>
      </w:r>
      <w:r>
        <w:rPr>
          <w:rFonts w:eastAsia="Malgun Gothic" w:cs="Arial"/>
        </w:rPr>
        <w:tab/>
      </w:r>
      <w:r>
        <w:rPr>
          <w:rFonts w:eastAsia="Malgun Gothic" w:cs="Arial"/>
          <w:spacing w:val="2"/>
        </w:rPr>
        <w:t>(</w:t>
      </w:r>
      <w:r>
        <w:rPr>
          <w:rFonts w:eastAsia="Malgun Gothic" w:cs="Arial"/>
          <w:spacing w:val="-2"/>
        </w:rPr>
        <w:t>4</w:t>
      </w:r>
      <w:r>
        <w:rPr>
          <w:rFonts w:eastAsia="Malgun Gothic" w:cs="Arial"/>
        </w:rPr>
        <w:t>)</w:t>
      </w:r>
      <w:r>
        <w:rPr>
          <w:rFonts w:eastAsia="Malgun Gothic" w:cs="Arial"/>
          <w:spacing w:val="2"/>
        </w:rPr>
        <w:t xml:space="preserve"> </w:t>
      </w:r>
      <w:r>
        <w:rPr>
          <w:rFonts w:eastAsia="Malgun Gothic" w:cs="Arial"/>
          <w:spacing w:val="-3"/>
        </w:rPr>
        <w:t>Pulsanti Navigazione</w:t>
      </w:r>
    </w:p>
    <w:p w:rsidR="00000000" w:rsidRDefault="001C3B81">
      <w:pPr>
        <w:widowControl w:val="0"/>
        <w:autoSpaceDE w:val="0"/>
        <w:spacing w:before="4" w:after="0" w:line="220" w:lineRule="exact"/>
        <w:ind w:right="43"/>
        <w:rPr>
          <w:rFonts w:eastAsia="Malgun Gothic" w:cs="Arial"/>
        </w:rPr>
      </w:pPr>
    </w:p>
    <w:p w:rsidR="00000000" w:rsidRDefault="001C3B81">
      <w:pPr>
        <w:widowControl w:val="0"/>
        <w:tabs>
          <w:tab w:val="left" w:pos="2520"/>
          <w:tab w:val="left" w:pos="5020"/>
          <w:tab w:val="left" w:pos="7400"/>
        </w:tabs>
        <w:autoSpaceDE w:val="0"/>
        <w:spacing w:after="0" w:line="240" w:lineRule="auto"/>
        <w:ind w:left="117" w:right="43"/>
        <w:rPr>
          <w:rFonts w:eastAsia="Malgun Gothic" w:cs="Arial"/>
        </w:rPr>
      </w:pPr>
      <w:r>
        <w:rPr>
          <w:rFonts w:eastAsia="Malgun Gothic" w:cs="Arial"/>
          <w:spacing w:val="2"/>
        </w:rPr>
        <w:t>(</w:t>
      </w:r>
      <w:r>
        <w:rPr>
          <w:rFonts w:eastAsia="Malgun Gothic" w:cs="Arial"/>
          <w:spacing w:val="-2"/>
        </w:rPr>
        <w:t>5</w:t>
      </w:r>
      <w:r>
        <w:rPr>
          <w:rFonts w:eastAsia="Malgun Gothic" w:cs="Arial"/>
        </w:rPr>
        <w:t>)</w:t>
      </w:r>
      <w:r>
        <w:rPr>
          <w:rFonts w:eastAsia="Malgun Gothic" w:cs="Arial"/>
          <w:spacing w:val="2"/>
        </w:rPr>
        <w:t xml:space="preserve"> </w:t>
      </w:r>
      <w:r>
        <w:rPr>
          <w:rFonts w:eastAsia="Malgun Gothic" w:cs="Arial"/>
          <w:spacing w:val="-3"/>
        </w:rPr>
        <w:t>Ricevitore Telecomando</w:t>
      </w:r>
      <w:r>
        <w:rPr>
          <w:rFonts w:eastAsia="Malgun Gothic" w:cs="Arial"/>
        </w:rPr>
        <w:tab/>
      </w:r>
      <w:r>
        <w:rPr>
          <w:rFonts w:eastAsia="Malgun Gothic" w:cs="Arial"/>
          <w:spacing w:val="2"/>
        </w:rPr>
        <w:t>(</w:t>
      </w:r>
      <w:r>
        <w:rPr>
          <w:rFonts w:eastAsia="Malgun Gothic" w:cs="Arial"/>
          <w:spacing w:val="-2"/>
        </w:rPr>
        <w:t>6</w:t>
      </w:r>
      <w:r>
        <w:rPr>
          <w:rFonts w:eastAsia="Malgun Gothic" w:cs="Arial"/>
        </w:rPr>
        <w:t>)</w:t>
      </w:r>
      <w:r>
        <w:rPr>
          <w:rFonts w:eastAsia="Malgun Gothic" w:cs="Arial"/>
          <w:spacing w:val="2"/>
        </w:rPr>
        <w:t xml:space="preserve"> </w:t>
      </w:r>
      <w:r>
        <w:rPr>
          <w:rFonts w:eastAsia="Malgun Gothic" w:cs="Arial"/>
        </w:rPr>
        <w:t>Pulsante On/Off</w:t>
      </w:r>
      <w:r>
        <w:rPr>
          <w:rFonts w:eastAsia="Malgun Gothic" w:cs="Arial"/>
        </w:rPr>
        <w:tab/>
      </w:r>
      <w:r>
        <w:rPr>
          <w:rFonts w:eastAsia="Malgun Gothic" w:cs="Arial"/>
          <w:spacing w:val="2"/>
        </w:rPr>
        <w:t>(</w:t>
      </w:r>
      <w:r>
        <w:rPr>
          <w:rFonts w:eastAsia="Malgun Gothic" w:cs="Arial"/>
          <w:spacing w:val="-2"/>
        </w:rPr>
        <w:t>7</w:t>
      </w:r>
      <w:r>
        <w:rPr>
          <w:rFonts w:eastAsia="Malgun Gothic" w:cs="Arial"/>
        </w:rPr>
        <w:t>)</w:t>
      </w:r>
      <w:r>
        <w:rPr>
          <w:rFonts w:eastAsia="Malgun Gothic" w:cs="Arial"/>
          <w:spacing w:val="-3"/>
        </w:rPr>
        <w:t xml:space="preserve"> </w:t>
      </w:r>
      <w:r>
        <w:rPr>
          <w:rFonts w:eastAsia="Malgun Gothic" w:cs="Arial"/>
        </w:rPr>
        <w:t>USB</w:t>
      </w:r>
    </w:p>
    <w:p w:rsidR="00000000" w:rsidRDefault="001C3B81">
      <w:pPr>
        <w:widowControl w:val="0"/>
        <w:tabs>
          <w:tab w:val="left" w:pos="2520"/>
          <w:tab w:val="left" w:pos="5020"/>
          <w:tab w:val="left" w:pos="7400"/>
        </w:tabs>
        <w:autoSpaceDE w:val="0"/>
        <w:spacing w:after="0" w:line="240" w:lineRule="auto"/>
        <w:ind w:left="117" w:right="43"/>
        <w:rPr>
          <w:rFonts w:eastAsia="Malgun Gothic" w:cs="Arial"/>
        </w:rPr>
      </w:pPr>
    </w:p>
    <w:p w:rsidR="00000000" w:rsidRDefault="001C3B81">
      <w:pPr>
        <w:widowControl w:val="0"/>
        <w:tabs>
          <w:tab w:val="left" w:pos="2520"/>
          <w:tab w:val="left" w:pos="5020"/>
          <w:tab w:val="left" w:pos="7400"/>
        </w:tabs>
        <w:autoSpaceDE w:val="0"/>
        <w:spacing w:after="0" w:line="240" w:lineRule="auto"/>
        <w:ind w:left="117" w:right="43"/>
        <w:rPr>
          <w:rFonts w:eastAsia="Malgun Gothic" w:cs="Arial"/>
          <w:spacing w:val="-2"/>
        </w:rPr>
      </w:pPr>
      <w:r>
        <w:rPr>
          <w:rFonts w:eastAsia="Malgun Gothic" w:cs="Arial"/>
        </w:rPr>
        <w:tab/>
      </w:r>
    </w:p>
    <w:p w:rsidR="00000000" w:rsidRDefault="001C3B81">
      <w:pPr>
        <w:widowControl w:val="0"/>
        <w:tabs>
          <w:tab w:val="left" w:pos="2520"/>
          <w:tab w:val="left" w:pos="5020"/>
          <w:tab w:val="left" w:pos="7400"/>
        </w:tabs>
        <w:autoSpaceDE w:val="0"/>
        <w:spacing w:after="0" w:line="240" w:lineRule="auto"/>
        <w:ind w:left="117" w:right="43"/>
        <w:rPr>
          <w:rFonts w:eastAsia="Malgun Gothic" w:cs="Arial"/>
          <w:spacing w:val="-2"/>
        </w:rPr>
      </w:pPr>
    </w:p>
    <w:p w:rsidR="00000000" w:rsidRDefault="001C3B81">
      <w:pPr>
        <w:widowControl w:val="0"/>
        <w:tabs>
          <w:tab w:val="left" w:pos="2520"/>
          <w:tab w:val="left" w:pos="5020"/>
          <w:tab w:val="left" w:pos="7400"/>
        </w:tabs>
        <w:autoSpaceDE w:val="0"/>
        <w:spacing w:after="0" w:line="240" w:lineRule="auto"/>
        <w:ind w:left="117" w:right="43"/>
        <w:rPr>
          <w:rFonts w:eastAsia="Malgun Gothic" w:cs="Arial"/>
          <w:spacing w:val="-2"/>
        </w:rPr>
      </w:pPr>
    </w:p>
    <w:p w:rsidR="00000000" w:rsidRDefault="001C3B81">
      <w:pPr>
        <w:widowControl w:val="0"/>
        <w:autoSpaceDE w:val="0"/>
        <w:spacing w:after="0" w:line="240" w:lineRule="auto"/>
        <w:ind w:left="117" w:right="43"/>
      </w:pPr>
      <w:r>
        <w:rPr>
          <w:rFonts w:eastAsia="Malgun Gothic" w:cs="Arial"/>
          <w:b/>
          <w:bCs/>
        </w:rPr>
        <w:t>2.4</w:t>
      </w:r>
      <w:r>
        <w:rPr>
          <w:rFonts w:eastAsia="Malgun Gothic" w:cs="Arial"/>
          <w:b/>
          <w:bCs/>
          <w:spacing w:val="3"/>
        </w:rPr>
        <w:t xml:space="preserve"> </w:t>
      </w:r>
      <w:r>
        <w:rPr>
          <w:rFonts w:eastAsia="Malgun Gothic" w:cs="Arial"/>
          <w:b/>
          <w:bCs/>
        </w:rPr>
        <w:t>Pannello Posteriore</w:t>
      </w:r>
    </w:p>
    <w:p w:rsidR="00000000" w:rsidRDefault="006649F6">
      <w:pPr>
        <w:widowControl w:val="0"/>
        <w:autoSpaceDE w:val="0"/>
        <w:spacing w:before="1" w:after="0" w:line="190" w:lineRule="exact"/>
        <w:ind w:right="43"/>
        <w:rPr>
          <w:rFonts w:eastAsia="Malgun Gothic" w:cs="Arial"/>
        </w:rPr>
      </w:pPr>
      <w:r>
        <w:rPr>
          <w:noProof/>
          <w:lang w:eastAsia="it-IT"/>
        </w:rPr>
        <w:drawing>
          <wp:anchor distT="0" distB="0" distL="0" distR="0" simplePos="0" relativeHeight="251668480" behindDoc="0" locked="0" layoutInCell="1" allowOverlap="1">
            <wp:simplePos x="0" y="0"/>
            <wp:positionH relativeFrom="column">
              <wp:align>center</wp:align>
            </wp:positionH>
            <wp:positionV relativeFrom="paragraph">
              <wp:posOffset>0</wp:posOffset>
            </wp:positionV>
            <wp:extent cx="5342890" cy="1942465"/>
            <wp:effectExtent l="19050" t="0" r="0" b="0"/>
            <wp:wrapSquare wrapText="largest"/>
            <wp:docPr id="81"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cstate="print"/>
                    <a:srcRect/>
                    <a:stretch>
                      <a:fillRect/>
                    </a:stretch>
                  </pic:blipFill>
                  <pic:spPr bwMode="auto">
                    <a:xfrm>
                      <a:off x="0" y="0"/>
                      <a:ext cx="5342890" cy="1942465"/>
                    </a:xfrm>
                    <a:prstGeom prst="rect">
                      <a:avLst/>
                    </a:prstGeom>
                    <a:solidFill>
                      <a:srgbClr val="FFFFFF"/>
                    </a:solidFill>
                    <a:ln w="9525">
                      <a:noFill/>
                      <a:miter lim="800000"/>
                      <a:headEnd/>
                      <a:tailEnd/>
                    </a:ln>
                  </pic:spPr>
                </pic:pic>
              </a:graphicData>
            </a:graphic>
          </wp:anchor>
        </w:drawing>
      </w:r>
    </w:p>
    <w:p w:rsidR="00000000" w:rsidRDefault="001C3B81">
      <w:pPr>
        <w:widowControl w:val="0"/>
        <w:autoSpaceDE w:val="0"/>
        <w:spacing w:after="0" w:line="200" w:lineRule="exact"/>
        <w:ind w:right="43"/>
        <w:rPr>
          <w:rFonts w:eastAsia="Malgun Gothic" w:cs="Arial"/>
          <w:lang w:val="it-IT" w:eastAsia="it-IT"/>
        </w:rPr>
      </w:pPr>
    </w:p>
    <w:p w:rsidR="00000000" w:rsidRDefault="001C3B81">
      <w:pPr>
        <w:widowControl w:val="0"/>
        <w:autoSpaceDE w:val="0"/>
        <w:spacing w:after="0" w:line="240" w:lineRule="auto"/>
        <w:ind w:left="117" w:right="43"/>
        <w:rPr>
          <w:rFonts w:eastAsia="Malgun Gothic"/>
        </w:rPr>
      </w:pPr>
    </w:p>
    <w:p w:rsidR="00000000" w:rsidRDefault="001C3B81">
      <w:pPr>
        <w:widowControl w:val="0"/>
        <w:autoSpaceDE w:val="0"/>
        <w:spacing w:before="8" w:after="0" w:line="150" w:lineRule="exact"/>
        <w:ind w:right="43"/>
        <w:rPr>
          <w:rFonts w:eastAsia="Malgun Gothic"/>
        </w:rPr>
      </w:pPr>
    </w:p>
    <w:p w:rsidR="00000000" w:rsidRDefault="001C3B81">
      <w:pPr>
        <w:widowControl w:val="0"/>
        <w:tabs>
          <w:tab w:val="left" w:pos="2200"/>
          <w:tab w:val="left" w:pos="3920"/>
          <w:tab w:val="left" w:pos="6100"/>
        </w:tabs>
        <w:autoSpaceDE w:val="0"/>
        <w:spacing w:before="65" w:after="0" w:line="350" w:lineRule="auto"/>
        <w:ind w:left="477" w:right="43"/>
        <w:rPr>
          <w:rFonts w:eastAsia="Malgun Gothic" w:cs="Arial"/>
        </w:rPr>
      </w:pPr>
      <w:r>
        <w:rPr>
          <w:rFonts w:eastAsia="Malgun Gothic" w:cs="Arial"/>
          <w:spacing w:val="-3"/>
        </w:rPr>
        <w:t>(1) 16 Ingressi Video</w:t>
      </w:r>
      <w:r>
        <w:rPr>
          <w:rFonts w:eastAsia="Malgun Gothic" w:cs="Arial"/>
          <w:spacing w:val="-3"/>
        </w:rPr>
        <w:tab/>
        <w:t>(2) Uscite 12 V</w:t>
      </w:r>
      <w:r>
        <w:rPr>
          <w:rFonts w:eastAsia="Malgun Gothic" w:cs="Arial"/>
          <w:spacing w:val="-3"/>
        </w:rPr>
        <w:tab/>
        <w:t>(</w:t>
      </w:r>
      <w:r>
        <w:rPr>
          <w:rFonts w:eastAsia="Malgun Gothic" w:cs="Arial"/>
          <w:spacing w:val="-3"/>
        </w:rPr>
        <w:t>3) SD card</w:t>
      </w:r>
      <w:r>
        <w:rPr>
          <w:rFonts w:eastAsia="Malgun Gothic" w:cs="Arial"/>
          <w:spacing w:val="-3"/>
        </w:rPr>
        <w:tab/>
      </w:r>
      <w:r>
        <w:rPr>
          <w:rFonts w:eastAsia="Malgun Gothic" w:cs="Arial"/>
          <w:spacing w:val="-3"/>
        </w:rPr>
        <w:br/>
        <w:t>(4) 2 Uscite video BNC</w:t>
      </w:r>
      <w:r>
        <w:rPr>
          <w:rFonts w:eastAsia="Malgun Gothic" w:cs="Arial"/>
          <w:spacing w:val="-3"/>
        </w:rPr>
        <w:tab/>
        <w:t>(5) USB</w:t>
      </w:r>
      <w:r>
        <w:rPr>
          <w:rFonts w:eastAsia="Malgun Gothic" w:cs="Arial"/>
          <w:spacing w:val="-3"/>
        </w:rPr>
        <w:tab/>
        <w:t>(6) RJ45</w:t>
      </w:r>
      <w:r>
        <w:rPr>
          <w:rFonts w:eastAsia="Malgun Gothic" w:cs="Arial"/>
          <w:spacing w:val="-3"/>
        </w:rPr>
        <w:tab/>
        <w:t>(7) VGA</w:t>
      </w:r>
      <w:r>
        <w:rPr>
          <w:rFonts w:eastAsia="Malgun Gothic" w:cs="Arial"/>
          <w:spacing w:val="-3"/>
        </w:rPr>
        <w:br/>
        <w:t>(8) 4 Audio IN e 1 OUT</w:t>
      </w:r>
      <w:r>
        <w:rPr>
          <w:rFonts w:eastAsia="Malgun Gothic" w:cs="Arial"/>
          <w:spacing w:val="-3"/>
        </w:rPr>
        <w:tab/>
        <w:t>(9) IN OUT Allarmi e RJ45</w:t>
      </w:r>
      <w:r>
        <w:rPr>
          <w:rFonts w:eastAsia="Malgun Gothic" w:cs="Arial"/>
          <w:spacing w:val="-3"/>
        </w:rPr>
        <w:tab/>
      </w:r>
      <w:r>
        <w:rPr>
          <w:rFonts w:eastAsia="Malgun Gothic" w:cs="Arial"/>
          <w:spacing w:val="-3"/>
        </w:rPr>
        <w:tab/>
        <w:t>(10) Alimentazione</w:t>
      </w:r>
      <w:r>
        <w:rPr>
          <w:rFonts w:eastAsia="Malgun Gothic" w:cs="Arial"/>
          <w:spacing w:val="-3"/>
        </w:rPr>
        <w:br/>
        <w:t>(11) Accensione</w:t>
      </w:r>
    </w:p>
    <w:p w:rsidR="00000000" w:rsidRDefault="001C3B81">
      <w:pPr>
        <w:widowControl w:val="0"/>
        <w:autoSpaceDE w:val="0"/>
        <w:spacing w:before="8" w:after="0" w:line="260" w:lineRule="exact"/>
        <w:ind w:right="43"/>
        <w:rPr>
          <w:rFonts w:eastAsia="Malgun Gothic" w:cs="Arial"/>
        </w:rPr>
      </w:pPr>
    </w:p>
    <w:p w:rsidR="00000000" w:rsidRDefault="001C3B81">
      <w:pPr>
        <w:widowControl w:val="0"/>
        <w:autoSpaceDE w:val="0"/>
        <w:spacing w:after="0" w:line="240" w:lineRule="auto"/>
        <w:ind w:left="117" w:right="43"/>
        <w:rPr>
          <w:rFonts w:eastAsia="Malgun Gothic" w:cs="Arial"/>
          <w:b/>
          <w:bCs/>
        </w:rPr>
      </w:pPr>
    </w:p>
    <w:p w:rsidR="00000000" w:rsidRDefault="001C3B81">
      <w:pPr>
        <w:widowControl w:val="0"/>
        <w:autoSpaceDE w:val="0"/>
        <w:spacing w:after="0" w:line="240" w:lineRule="auto"/>
        <w:ind w:left="117" w:right="43"/>
        <w:rPr>
          <w:rFonts w:eastAsia="Malgun Gothic" w:cs="Arial"/>
          <w:b/>
          <w:bCs/>
        </w:rPr>
      </w:pPr>
    </w:p>
    <w:p w:rsidR="00000000" w:rsidRDefault="001C3B81">
      <w:pPr>
        <w:widowControl w:val="0"/>
        <w:autoSpaceDE w:val="0"/>
        <w:spacing w:after="0" w:line="240" w:lineRule="auto"/>
        <w:ind w:left="117" w:right="43"/>
        <w:rPr>
          <w:rFonts w:eastAsia="Malgun Gothic" w:cs="Arial"/>
        </w:rPr>
      </w:pPr>
      <w:r>
        <w:rPr>
          <w:rFonts w:eastAsia="Malgun Gothic" w:cs="Arial"/>
          <w:b/>
          <w:bCs/>
        </w:rPr>
        <w:t>2.5</w:t>
      </w:r>
      <w:r>
        <w:rPr>
          <w:rFonts w:eastAsia="Malgun Gothic" w:cs="Arial"/>
          <w:b/>
          <w:bCs/>
          <w:spacing w:val="-6"/>
        </w:rPr>
        <w:t xml:space="preserve"> Ingresso e Uscita Audio/Video</w:t>
      </w:r>
    </w:p>
    <w:p w:rsidR="00000000" w:rsidRDefault="001C3B81">
      <w:pPr>
        <w:widowControl w:val="0"/>
        <w:autoSpaceDE w:val="0"/>
        <w:spacing w:after="0" w:line="200" w:lineRule="exact"/>
        <w:ind w:right="43"/>
        <w:rPr>
          <w:rFonts w:eastAsia="Malgun Gothic" w:cs="Arial"/>
        </w:rPr>
      </w:pPr>
    </w:p>
    <w:p w:rsidR="00000000" w:rsidRDefault="001C3B81">
      <w:pPr>
        <w:widowControl w:val="0"/>
        <w:autoSpaceDE w:val="0"/>
        <w:spacing w:before="7" w:after="0" w:line="260" w:lineRule="exact"/>
        <w:ind w:right="43"/>
        <w:rPr>
          <w:rFonts w:eastAsia="Malgun Gothic" w:cs="Arial"/>
        </w:rPr>
      </w:pPr>
    </w:p>
    <w:p w:rsidR="00000000" w:rsidRDefault="001C3B81">
      <w:pPr>
        <w:widowControl w:val="0"/>
        <w:autoSpaceDE w:val="0"/>
        <w:spacing w:after="0" w:line="240" w:lineRule="auto"/>
        <w:ind w:left="117" w:right="43"/>
        <w:rPr>
          <w:rFonts w:eastAsia="Malgun Gothic" w:cs="Arial"/>
        </w:rPr>
      </w:pPr>
      <w:r>
        <w:rPr>
          <w:rFonts w:eastAsia="Malgun Gothic" w:cs="Arial"/>
          <w:b/>
          <w:bCs/>
          <w:spacing w:val="-2"/>
        </w:rPr>
        <w:t>2</w:t>
      </w:r>
      <w:r>
        <w:rPr>
          <w:rFonts w:eastAsia="Malgun Gothic" w:cs="Arial"/>
          <w:b/>
          <w:bCs/>
        </w:rPr>
        <w:t>.</w:t>
      </w:r>
      <w:r>
        <w:rPr>
          <w:rFonts w:eastAsia="Malgun Gothic" w:cs="Arial"/>
          <w:b/>
          <w:bCs/>
          <w:spacing w:val="-3"/>
        </w:rPr>
        <w:t>5</w:t>
      </w:r>
      <w:r>
        <w:rPr>
          <w:rFonts w:eastAsia="Malgun Gothic" w:cs="Arial"/>
          <w:b/>
          <w:bCs/>
        </w:rPr>
        <w:t>.1</w:t>
      </w:r>
      <w:r>
        <w:rPr>
          <w:rFonts w:eastAsia="Malgun Gothic" w:cs="Arial"/>
          <w:b/>
          <w:bCs/>
          <w:spacing w:val="1"/>
        </w:rPr>
        <w:t xml:space="preserve"> Ingresso Video </w:t>
      </w:r>
    </w:p>
    <w:p w:rsidR="00000000" w:rsidRDefault="001C3B81">
      <w:pPr>
        <w:widowControl w:val="0"/>
        <w:autoSpaceDE w:val="0"/>
        <w:spacing w:after="0" w:line="200" w:lineRule="exact"/>
        <w:ind w:right="43"/>
        <w:rPr>
          <w:rFonts w:eastAsia="Malgun Gothic" w:cs="Arial"/>
        </w:rPr>
      </w:pPr>
    </w:p>
    <w:p w:rsidR="00000000" w:rsidRDefault="001C3B81">
      <w:pPr>
        <w:widowControl w:val="0"/>
        <w:autoSpaceDE w:val="0"/>
        <w:spacing w:before="3" w:after="0" w:line="280" w:lineRule="exact"/>
        <w:ind w:right="43"/>
        <w:rPr>
          <w:rFonts w:eastAsia="Malgun Gothic" w:cs="Arial"/>
        </w:rPr>
      </w:pPr>
    </w:p>
    <w:p w:rsidR="00000000" w:rsidRDefault="001C3B81">
      <w:pPr>
        <w:widowControl w:val="0"/>
        <w:autoSpaceDE w:val="0"/>
        <w:spacing w:after="0" w:line="460" w:lineRule="auto"/>
        <w:ind w:left="117" w:right="43"/>
        <w:jc w:val="both"/>
        <w:rPr>
          <w:rFonts w:eastAsia="Malgun Gothic" w:cs="Arial"/>
          <w:b/>
          <w:bCs/>
        </w:rPr>
      </w:pPr>
      <w:r>
        <w:rPr>
          <w:rFonts w:eastAsia="Malgun Gothic" w:cs="Arial"/>
          <w:spacing w:val="-4"/>
        </w:rPr>
        <w:t>L’ingresso video è composto da un connettore BNC</w:t>
      </w:r>
      <w:r>
        <w:rPr>
          <w:rFonts w:eastAsia="Malgun Gothic" w:cs="Arial"/>
          <w:spacing w:val="-4"/>
        </w:rPr>
        <w:t xml:space="preserve">. Il segnale che viene rilasciato è  </w:t>
      </w:r>
      <w:r>
        <w:rPr>
          <w:rFonts w:eastAsia="Malgun Gothic" w:cs="Arial"/>
          <w:spacing w:val="-16"/>
        </w:rPr>
        <w:t>P</w:t>
      </w:r>
      <w:r>
        <w:rPr>
          <w:rFonts w:eastAsia="Malgun Gothic" w:cs="Arial"/>
          <w:spacing w:val="-2"/>
        </w:rPr>
        <w:t>AL</w:t>
      </w:r>
      <w:r>
        <w:rPr>
          <w:rFonts w:eastAsia="Malgun Gothic" w:cs="Arial"/>
        </w:rPr>
        <w:t>/N</w:t>
      </w:r>
      <w:r>
        <w:rPr>
          <w:rFonts w:eastAsia="Malgun Gothic" w:cs="Arial"/>
          <w:spacing w:val="-4"/>
        </w:rPr>
        <w:t>T</w:t>
      </w:r>
      <w:r>
        <w:rPr>
          <w:rFonts w:eastAsia="Malgun Gothic" w:cs="Arial"/>
          <w:spacing w:val="-2"/>
        </w:rPr>
        <w:t>S</w:t>
      </w:r>
      <w:r>
        <w:rPr>
          <w:rFonts w:eastAsia="Malgun Gothic" w:cs="Arial"/>
        </w:rPr>
        <w:t xml:space="preserve">C </w:t>
      </w:r>
      <w:r>
        <w:rPr>
          <w:rFonts w:eastAsia="Malgun Gothic" w:cs="Arial"/>
          <w:spacing w:val="-2"/>
        </w:rPr>
        <w:t>B</w:t>
      </w:r>
      <w:r>
        <w:rPr>
          <w:rFonts w:eastAsia="Malgun Gothic" w:cs="Arial"/>
        </w:rPr>
        <w:t>N</w:t>
      </w:r>
      <w:r>
        <w:rPr>
          <w:rFonts w:eastAsia="Malgun Gothic" w:cs="Arial"/>
          <w:spacing w:val="2"/>
        </w:rPr>
        <w:t>C(</w:t>
      </w:r>
      <w:r>
        <w:rPr>
          <w:rFonts w:eastAsia="Malgun Gothic" w:cs="Arial"/>
          <w:spacing w:val="-2"/>
        </w:rPr>
        <w:t>1</w:t>
      </w:r>
      <w:r>
        <w:rPr>
          <w:rFonts w:eastAsia="Malgun Gothic" w:cs="Arial"/>
        </w:rPr>
        <w:t>.</w:t>
      </w:r>
      <w:r>
        <w:rPr>
          <w:rFonts w:eastAsia="Malgun Gothic" w:cs="Arial"/>
          <w:spacing w:val="-3"/>
        </w:rPr>
        <w:t>0</w:t>
      </w:r>
      <w:r>
        <w:rPr>
          <w:rFonts w:eastAsia="Malgun Gothic" w:cs="Arial"/>
          <w:spacing w:val="-2"/>
        </w:rPr>
        <w:t>V</w:t>
      </w:r>
      <w:r>
        <w:rPr>
          <w:rFonts w:eastAsia="Malgun Gothic" w:cs="Arial"/>
          <w:spacing w:val="-2"/>
        </w:rPr>
        <w:t>P</w:t>
      </w:r>
      <w:r>
        <w:rPr>
          <w:rFonts w:eastAsia="Malgun Gothic" w:cs="Arial"/>
          <w:spacing w:val="2"/>
        </w:rPr>
        <w:softHyphen/>
      </w:r>
      <w:r>
        <w:rPr>
          <w:rFonts w:eastAsia="Malgun Gothic" w:cs="Arial"/>
          <w:spacing w:val="-2"/>
        </w:rPr>
        <w:t>P</w:t>
      </w:r>
      <w:r>
        <w:rPr>
          <w:rFonts w:eastAsia="Malgun Gothic" w:cs="Arial"/>
        </w:rPr>
        <w:t>,</w:t>
      </w:r>
      <w:r>
        <w:rPr>
          <w:rFonts w:eastAsia="Malgun Gothic" w:cs="Arial"/>
          <w:spacing w:val="-3"/>
        </w:rPr>
        <w:t>7</w:t>
      </w:r>
      <w:r>
        <w:rPr>
          <w:rFonts w:eastAsia="Malgun Gothic" w:cs="Arial"/>
          <w:spacing w:val="-2"/>
        </w:rPr>
        <w:t>5</w:t>
      </w:r>
      <w:r>
        <w:rPr>
          <w:rFonts w:eastAsia="Malgun Gothic" w:cs="Arial"/>
        </w:rPr>
        <w:t>Ω</w:t>
      </w:r>
      <w:r>
        <w:rPr>
          <w:rFonts w:eastAsia="Malgun Gothic" w:cs="Arial"/>
          <w:spacing w:val="2"/>
        </w:rPr>
        <w:t>)</w:t>
      </w:r>
      <w:r>
        <w:rPr>
          <w:rFonts w:eastAsia="Malgun Gothic" w:cs="Arial"/>
        </w:rPr>
        <w:t>. Il segnale video deve essere in accordo con gli standard cosi che sia esente da interferenze, rumori e disturbi del segnale. L’immagine deve essere chiara e dai colori naturali, con appropriat</w:t>
      </w:r>
      <w:r>
        <w:rPr>
          <w:rFonts w:eastAsia="Malgun Gothic" w:cs="Arial"/>
        </w:rPr>
        <w:t>a luminosità.</w:t>
      </w:r>
    </w:p>
    <w:p w:rsidR="00000000" w:rsidRDefault="001C3B81">
      <w:pPr>
        <w:widowControl w:val="0"/>
        <w:autoSpaceDE w:val="0"/>
        <w:spacing w:before="11" w:after="0" w:line="240" w:lineRule="auto"/>
        <w:ind w:left="117" w:right="43"/>
        <w:rPr>
          <w:rFonts w:eastAsia="Malgun Gothic" w:cs="Arial"/>
        </w:rPr>
      </w:pPr>
      <w:r>
        <w:rPr>
          <w:rFonts w:eastAsia="Malgun Gothic" w:cs="Arial"/>
          <w:b/>
          <w:bCs/>
        </w:rPr>
        <w:t>Assicurarsi che il segnale video sia stabile e credibile</w:t>
      </w:r>
    </w:p>
    <w:p w:rsidR="00000000" w:rsidRDefault="001C3B81">
      <w:pPr>
        <w:widowControl w:val="0"/>
        <w:autoSpaceDE w:val="0"/>
        <w:spacing w:before="4" w:after="0" w:line="220" w:lineRule="exact"/>
        <w:ind w:right="43"/>
        <w:rPr>
          <w:rFonts w:eastAsia="Malgun Gothic" w:cs="Arial"/>
        </w:rPr>
      </w:pPr>
    </w:p>
    <w:p w:rsidR="00000000" w:rsidRDefault="001C3B81">
      <w:pPr>
        <w:widowControl w:val="0"/>
        <w:autoSpaceDE w:val="0"/>
        <w:spacing w:after="0" w:line="460" w:lineRule="auto"/>
        <w:ind w:left="117" w:right="43"/>
        <w:jc w:val="both"/>
        <w:rPr>
          <w:rFonts w:eastAsia="Calibri"/>
          <w:spacing w:val="-4"/>
        </w:rPr>
      </w:pPr>
      <w:r>
        <w:rPr>
          <w:rFonts w:eastAsia="Malgun Gothic" w:cs="Arial"/>
          <w:spacing w:val="-4"/>
        </w:rPr>
        <w:t xml:space="preserve">Il segnale video deve essere installato in una posizione appropriata, con adeguata illuminazione e alimentazione. </w:t>
      </w:r>
    </w:p>
    <w:p w:rsidR="00000000" w:rsidRDefault="001C3B81">
      <w:pPr>
        <w:widowControl w:val="0"/>
        <w:autoSpaceDE w:val="0"/>
        <w:spacing w:before="1" w:after="0" w:line="240" w:lineRule="auto"/>
        <w:ind w:right="43"/>
        <w:rPr>
          <w:rFonts w:eastAsia="Malgun Gothic" w:cs="Arial"/>
        </w:rPr>
      </w:pPr>
      <w:r>
        <w:rPr>
          <w:rFonts w:eastAsia="Calibri"/>
          <w:spacing w:val="-4"/>
        </w:rPr>
        <w:t xml:space="preserve"> </w:t>
      </w:r>
      <w:r>
        <w:rPr>
          <w:rFonts w:eastAsia="Malgun Gothic" w:cs="Arial"/>
          <w:b/>
          <w:bCs/>
        </w:rPr>
        <w:t>Assicurarsi che la linea di trasmissione sia stabile e credibile</w:t>
      </w:r>
    </w:p>
    <w:p w:rsidR="00000000" w:rsidRDefault="001C3B81">
      <w:pPr>
        <w:widowControl w:val="0"/>
        <w:autoSpaceDE w:val="0"/>
        <w:spacing w:before="4" w:after="0" w:line="220" w:lineRule="exact"/>
        <w:ind w:right="43"/>
        <w:rPr>
          <w:rFonts w:eastAsia="Malgun Gothic" w:cs="Arial"/>
        </w:rPr>
      </w:pPr>
    </w:p>
    <w:p w:rsidR="00000000" w:rsidRDefault="001C3B81">
      <w:pPr>
        <w:widowControl w:val="0"/>
        <w:autoSpaceDE w:val="0"/>
        <w:spacing w:after="0" w:line="458" w:lineRule="auto"/>
        <w:ind w:left="117" w:right="43"/>
        <w:jc w:val="both"/>
        <w:rPr>
          <w:rFonts w:eastAsia="Malgun Gothic" w:cs="Arial"/>
          <w:spacing w:val="-4"/>
        </w:rPr>
      </w:pPr>
      <w:r>
        <w:rPr>
          <w:rFonts w:eastAsia="Malgun Gothic" w:cs="Arial"/>
          <w:spacing w:val="-4"/>
        </w:rPr>
        <w:t>La</w:t>
      </w:r>
      <w:r>
        <w:rPr>
          <w:rFonts w:eastAsia="Malgun Gothic" w:cs="Arial"/>
          <w:spacing w:val="-4"/>
        </w:rPr>
        <w:t xml:space="preserve"> trasmissione video deve adottare gli standard migliori per poter garantire una perfetta fruibilità. Se la distanza di trasmissione è troppo vasta, è necessario utilizzare una coppia di amplificatori per compensare la possibile carenza di trasmissione dell</w:t>
      </w:r>
      <w:r>
        <w:rPr>
          <w:rFonts w:eastAsia="Malgun Gothic" w:cs="Arial"/>
          <w:spacing w:val="-4"/>
        </w:rPr>
        <w:t xml:space="preserve">a strumentazione che utilizziamo. </w:t>
      </w:r>
    </w:p>
    <w:p w:rsidR="00000000" w:rsidRDefault="001C3B81">
      <w:pPr>
        <w:widowControl w:val="0"/>
        <w:autoSpaceDE w:val="0"/>
        <w:spacing w:before="9" w:after="0" w:line="456" w:lineRule="auto"/>
        <w:ind w:left="117" w:right="43"/>
        <w:jc w:val="both"/>
        <w:rPr>
          <w:rFonts w:eastAsia="Malgun Gothic" w:cs="Arial"/>
        </w:rPr>
      </w:pPr>
      <w:r>
        <w:rPr>
          <w:rFonts w:eastAsia="Malgun Gothic" w:cs="Arial"/>
          <w:spacing w:val="-4"/>
        </w:rPr>
        <w:t>Il segnale video deve essere lontano da fonti elettro magnetiche che possono causare interferenze e altri problemi di segnale. Devono essere evitate principalmente strumentazioni con un forte alimentazione.</w:t>
      </w:r>
    </w:p>
    <w:p w:rsidR="00000000" w:rsidRDefault="001C3B81">
      <w:pPr>
        <w:widowControl w:val="0"/>
        <w:autoSpaceDE w:val="0"/>
        <w:spacing w:before="1" w:after="0" w:line="260" w:lineRule="exact"/>
        <w:ind w:right="43"/>
        <w:rPr>
          <w:rFonts w:eastAsia="Malgun Gothic" w:cs="Arial"/>
        </w:rPr>
      </w:pPr>
    </w:p>
    <w:p w:rsidR="00000000" w:rsidRDefault="001C3B81">
      <w:pPr>
        <w:widowControl w:val="0"/>
        <w:autoSpaceDE w:val="0"/>
        <w:spacing w:after="0" w:line="240" w:lineRule="auto"/>
        <w:ind w:left="117" w:right="43"/>
        <w:rPr>
          <w:rFonts w:eastAsia="Malgun Gothic" w:cs="Arial"/>
        </w:rPr>
      </w:pPr>
      <w:r>
        <w:rPr>
          <w:rFonts w:eastAsia="Malgun Gothic" w:cs="Arial"/>
          <w:b/>
          <w:bCs/>
          <w:spacing w:val="-2"/>
        </w:rPr>
        <w:t>2</w:t>
      </w:r>
      <w:r>
        <w:rPr>
          <w:rFonts w:eastAsia="Malgun Gothic" w:cs="Arial"/>
          <w:b/>
          <w:bCs/>
        </w:rPr>
        <w:t>.</w:t>
      </w:r>
      <w:r>
        <w:rPr>
          <w:rFonts w:eastAsia="Malgun Gothic" w:cs="Arial"/>
          <w:b/>
          <w:bCs/>
          <w:spacing w:val="-3"/>
        </w:rPr>
        <w:t>5</w:t>
      </w:r>
      <w:r>
        <w:rPr>
          <w:rFonts w:eastAsia="Malgun Gothic" w:cs="Arial"/>
          <w:b/>
          <w:bCs/>
        </w:rPr>
        <w:t>.2</w:t>
      </w:r>
      <w:r>
        <w:rPr>
          <w:rFonts w:eastAsia="Malgun Gothic" w:cs="Arial"/>
          <w:b/>
          <w:bCs/>
          <w:spacing w:val="1"/>
        </w:rPr>
        <w:t xml:space="preserve"> </w:t>
      </w:r>
      <w:r>
        <w:rPr>
          <w:rFonts w:eastAsia="Malgun Gothic" w:cs="Arial"/>
          <w:b/>
          <w:bCs/>
          <w:spacing w:val="-6"/>
        </w:rPr>
        <w:t xml:space="preserve">Uscita </w:t>
      </w:r>
      <w:r>
        <w:rPr>
          <w:rFonts w:eastAsia="Malgun Gothic" w:cs="Arial"/>
          <w:b/>
          <w:bCs/>
          <w:spacing w:val="-6"/>
        </w:rPr>
        <w:t>Video. Connessione e Opzioni</w:t>
      </w:r>
    </w:p>
    <w:p w:rsidR="00000000" w:rsidRDefault="001C3B81">
      <w:pPr>
        <w:widowControl w:val="0"/>
        <w:autoSpaceDE w:val="0"/>
        <w:spacing w:after="0" w:line="200" w:lineRule="exact"/>
        <w:ind w:right="43"/>
        <w:rPr>
          <w:rFonts w:eastAsia="Malgun Gothic" w:cs="Arial"/>
        </w:rPr>
      </w:pPr>
    </w:p>
    <w:p w:rsidR="00000000" w:rsidRDefault="001C3B81">
      <w:pPr>
        <w:widowControl w:val="0"/>
        <w:autoSpaceDE w:val="0"/>
        <w:spacing w:before="8" w:after="0" w:line="280" w:lineRule="exact"/>
        <w:ind w:right="43"/>
        <w:rPr>
          <w:rFonts w:eastAsia="Malgun Gothic" w:cs="Arial"/>
        </w:rPr>
      </w:pPr>
    </w:p>
    <w:p w:rsidR="00000000" w:rsidRDefault="001C3B81">
      <w:pPr>
        <w:widowControl w:val="0"/>
        <w:autoSpaceDE w:val="0"/>
        <w:spacing w:after="0" w:line="432" w:lineRule="auto"/>
        <w:ind w:left="539" w:right="43"/>
        <w:jc w:val="both"/>
        <w:rPr>
          <w:rFonts w:eastAsia="Malgun Gothic" w:cs="Arial"/>
          <w:spacing w:val="7"/>
        </w:rPr>
      </w:pPr>
      <w:r>
        <w:rPr>
          <w:rFonts w:eastAsia="Malgun Gothic" w:cs="Arial"/>
          <w:spacing w:val="-4"/>
        </w:rPr>
        <w:t>L’uscita video è divisa in P</w:t>
      </w:r>
      <w:r>
        <w:rPr>
          <w:rFonts w:eastAsia="Malgun Gothic" w:cs="Arial"/>
          <w:spacing w:val="3"/>
        </w:rPr>
        <w:t>A</w:t>
      </w:r>
      <w:r>
        <w:rPr>
          <w:rFonts w:eastAsia="Malgun Gothic" w:cs="Arial"/>
          <w:spacing w:val="-2"/>
        </w:rPr>
        <w:t>L</w:t>
      </w:r>
      <w:r>
        <w:rPr>
          <w:rFonts w:eastAsia="Malgun Gothic" w:cs="Arial"/>
        </w:rPr>
        <w:t>/N</w:t>
      </w:r>
      <w:r>
        <w:rPr>
          <w:rFonts w:eastAsia="Malgun Gothic" w:cs="Arial"/>
          <w:spacing w:val="-4"/>
        </w:rPr>
        <w:t>T</w:t>
      </w:r>
      <w:r>
        <w:rPr>
          <w:rFonts w:eastAsia="Malgun Gothic" w:cs="Arial"/>
          <w:spacing w:val="-2"/>
        </w:rPr>
        <w:t>S</w:t>
      </w:r>
      <w:r>
        <w:rPr>
          <w:rFonts w:eastAsia="Malgun Gothic" w:cs="Arial"/>
        </w:rPr>
        <w:t>C</w:t>
      </w:r>
      <w:r>
        <w:rPr>
          <w:rFonts w:eastAsia="Malgun Gothic" w:cs="Arial"/>
          <w:spacing w:val="18"/>
        </w:rPr>
        <w:t xml:space="preserve"> </w:t>
      </w:r>
      <w:r>
        <w:rPr>
          <w:rFonts w:eastAsia="Malgun Gothic" w:cs="Arial"/>
          <w:spacing w:val="-2"/>
        </w:rPr>
        <w:t>B</w:t>
      </w:r>
      <w:r>
        <w:rPr>
          <w:rFonts w:eastAsia="Malgun Gothic" w:cs="Arial"/>
        </w:rPr>
        <w:t>N</w:t>
      </w:r>
      <w:r>
        <w:rPr>
          <w:rFonts w:eastAsia="Malgun Gothic" w:cs="Arial"/>
          <w:spacing w:val="2"/>
        </w:rPr>
        <w:t>C(</w:t>
      </w:r>
      <w:r>
        <w:rPr>
          <w:rFonts w:eastAsia="Malgun Gothic" w:cs="Arial"/>
          <w:spacing w:val="-2"/>
        </w:rPr>
        <w:t>1</w:t>
      </w:r>
      <w:r>
        <w:rPr>
          <w:rFonts w:eastAsia="Malgun Gothic" w:cs="Arial"/>
        </w:rPr>
        <w:t>.</w:t>
      </w:r>
      <w:r>
        <w:rPr>
          <w:rFonts w:eastAsia="Malgun Gothic" w:cs="Arial"/>
          <w:spacing w:val="-3"/>
        </w:rPr>
        <w:t>0</w:t>
      </w:r>
      <w:r>
        <w:rPr>
          <w:rFonts w:eastAsia="Malgun Gothic" w:cs="Arial"/>
          <w:spacing w:val="-2"/>
        </w:rPr>
        <w:t>V</w:t>
      </w:r>
      <w:r>
        <w:rPr>
          <w:rFonts w:eastAsia="Malgun Gothic" w:cs="Arial"/>
          <w:spacing w:val="-2"/>
        </w:rPr>
        <w:t>P</w:t>
      </w:r>
      <w:r>
        <w:rPr>
          <w:rFonts w:eastAsia="Malgun Gothic" w:cs="Arial"/>
          <w:spacing w:val="2"/>
        </w:rPr>
        <w:softHyphen/>
      </w:r>
      <w:r>
        <w:rPr>
          <w:rFonts w:eastAsia="Malgun Gothic" w:cs="Arial"/>
          <w:spacing w:val="-2"/>
        </w:rPr>
        <w:t>P</w:t>
      </w:r>
      <w:r>
        <w:rPr>
          <w:rFonts w:eastAsia="Malgun Gothic" w:cs="Arial"/>
        </w:rPr>
        <w:t>,</w:t>
      </w:r>
      <w:r>
        <w:rPr>
          <w:rFonts w:eastAsia="Malgun Gothic" w:cs="Arial"/>
          <w:spacing w:val="-3"/>
        </w:rPr>
        <w:t>7</w:t>
      </w:r>
      <w:r>
        <w:rPr>
          <w:rFonts w:eastAsia="Malgun Gothic" w:cs="Arial"/>
          <w:spacing w:val="-2"/>
        </w:rPr>
        <w:t>5</w:t>
      </w:r>
      <w:r>
        <w:rPr>
          <w:rFonts w:eastAsia="Malgun Gothic" w:cs="Arial"/>
        </w:rPr>
        <w:t>Ω)</w:t>
      </w:r>
      <w:r>
        <w:rPr>
          <w:rFonts w:eastAsia="Malgun Gothic" w:cs="Arial"/>
          <w:spacing w:val="13"/>
        </w:rPr>
        <w:t xml:space="preserve"> </w:t>
      </w:r>
      <w:r>
        <w:rPr>
          <w:rFonts w:eastAsia="Malgun Gothic" w:cs="Arial"/>
          <w:spacing w:val="-2"/>
        </w:rPr>
        <w:t>e</w:t>
      </w:r>
      <w:r>
        <w:rPr>
          <w:rFonts w:eastAsia="Malgun Gothic" w:cs="Arial"/>
          <w:spacing w:val="10"/>
        </w:rPr>
        <w:t xml:space="preserve"> uscita </w:t>
      </w:r>
      <w:r>
        <w:rPr>
          <w:rFonts w:eastAsia="Malgun Gothic" w:cs="Arial"/>
          <w:spacing w:val="-2"/>
        </w:rPr>
        <w:t>V</w:t>
      </w:r>
      <w:r>
        <w:rPr>
          <w:rFonts w:eastAsia="Malgun Gothic" w:cs="Arial"/>
        </w:rPr>
        <w:t>GA (configurazione selezionabile</w:t>
      </w:r>
      <w:r>
        <w:rPr>
          <w:rFonts w:eastAsia="Malgun Gothic" w:cs="Arial"/>
          <w:spacing w:val="2"/>
        </w:rPr>
        <w:t>)</w:t>
      </w:r>
      <w:r>
        <w:rPr>
          <w:rFonts w:eastAsia="Malgun Gothic" w:cs="Arial"/>
        </w:rPr>
        <w:t>.</w:t>
      </w:r>
    </w:p>
    <w:p w:rsidR="00000000" w:rsidRDefault="001C3B81">
      <w:pPr>
        <w:widowControl w:val="0"/>
        <w:autoSpaceDE w:val="0"/>
        <w:spacing w:before="28" w:after="0" w:line="240" w:lineRule="auto"/>
        <w:ind w:left="539" w:right="43"/>
        <w:rPr>
          <w:rFonts w:eastAsia="Malgun Gothic" w:cs="Arial"/>
        </w:rPr>
      </w:pPr>
      <w:r>
        <w:rPr>
          <w:rFonts w:eastAsia="Malgun Gothic" w:cs="Arial"/>
          <w:spacing w:val="7"/>
        </w:rPr>
        <w:t>Quando si utilizza il display del computer al posto del monitor, ci possono essere alcune difficoltà di trasmissione.</w:t>
      </w:r>
    </w:p>
    <w:p w:rsidR="00000000" w:rsidRDefault="001C3B81">
      <w:pPr>
        <w:widowControl w:val="0"/>
        <w:autoSpaceDE w:val="0"/>
        <w:spacing w:before="1" w:after="0" w:line="150" w:lineRule="exact"/>
        <w:ind w:right="43"/>
        <w:rPr>
          <w:rFonts w:eastAsia="Malgun Gothic" w:cs="Arial"/>
        </w:rPr>
      </w:pPr>
    </w:p>
    <w:p w:rsidR="00000000" w:rsidRDefault="001C3B81">
      <w:pPr>
        <w:widowControl w:val="0"/>
        <w:numPr>
          <w:ilvl w:val="0"/>
          <w:numId w:val="1"/>
        </w:numPr>
        <w:autoSpaceDE w:val="0"/>
        <w:spacing w:after="0" w:line="240" w:lineRule="auto"/>
        <w:ind w:left="0" w:right="43" w:firstLine="0"/>
        <w:rPr>
          <w:rFonts w:eastAsia="SimSun" w:cs="Arial"/>
        </w:rPr>
      </w:pPr>
      <w:r>
        <w:rPr>
          <w:rFonts w:eastAsia="SimSun" w:cs="Arial"/>
        </w:rPr>
        <w:t>Non lasc</w:t>
      </w:r>
      <w:r>
        <w:rPr>
          <w:rFonts w:eastAsia="SimSun" w:cs="Arial"/>
        </w:rPr>
        <w:t>iare la macchina accesa per lungo tempo.</w:t>
      </w:r>
    </w:p>
    <w:p w:rsidR="00000000" w:rsidRDefault="001C3B81">
      <w:pPr>
        <w:widowControl w:val="0"/>
        <w:autoSpaceDE w:val="0"/>
        <w:spacing w:before="1" w:after="0" w:line="140" w:lineRule="exact"/>
        <w:ind w:right="43"/>
        <w:rPr>
          <w:rFonts w:eastAsia="SimSun" w:cs="Arial"/>
        </w:rPr>
      </w:pPr>
    </w:p>
    <w:p w:rsidR="00000000" w:rsidRDefault="001C3B81">
      <w:pPr>
        <w:widowControl w:val="0"/>
        <w:numPr>
          <w:ilvl w:val="0"/>
          <w:numId w:val="1"/>
        </w:numPr>
        <w:autoSpaceDE w:val="0"/>
        <w:spacing w:after="0" w:line="240" w:lineRule="auto"/>
        <w:ind w:left="0" w:right="43" w:firstLine="0"/>
        <w:rPr>
          <w:rFonts w:eastAsia="SimSun" w:cs="Arial"/>
        </w:rPr>
      </w:pPr>
      <w:r>
        <w:rPr>
          <w:rFonts w:eastAsia="SimSun" w:cs="Arial"/>
          <w:spacing w:val="-2"/>
        </w:rPr>
        <w:t xml:space="preserve">Tenere il display del computer in stato di lavoro normale. </w:t>
      </w:r>
    </w:p>
    <w:p w:rsidR="00000000" w:rsidRDefault="001C3B81">
      <w:pPr>
        <w:widowControl w:val="0"/>
        <w:autoSpaceDE w:val="0"/>
        <w:spacing w:after="0" w:line="240" w:lineRule="auto"/>
        <w:ind w:left="539" w:right="43"/>
        <w:rPr>
          <w:rFonts w:eastAsia="SimSun" w:cs="Arial"/>
        </w:rPr>
      </w:pPr>
    </w:p>
    <w:p w:rsidR="00000000" w:rsidRDefault="001C3B81">
      <w:pPr>
        <w:widowControl w:val="0"/>
        <w:numPr>
          <w:ilvl w:val="0"/>
          <w:numId w:val="1"/>
        </w:numPr>
        <w:autoSpaceDE w:val="0"/>
        <w:spacing w:before="6" w:after="0" w:line="240" w:lineRule="auto"/>
        <w:ind w:left="0" w:right="43" w:firstLine="0"/>
        <w:rPr>
          <w:rFonts w:eastAsia="SimSun" w:cs="Arial"/>
        </w:rPr>
      </w:pPr>
      <w:r>
        <w:rPr>
          <w:rFonts w:eastAsia="SimSun" w:cs="Arial"/>
          <w:spacing w:val="-2"/>
        </w:rPr>
        <w:t xml:space="preserve">Tenere lontano dalle fonti elettromagnetiche. </w:t>
      </w:r>
    </w:p>
    <w:p w:rsidR="00000000" w:rsidRDefault="001C3B81">
      <w:pPr>
        <w:widowControl w:val="0"/>
        <w:autoSpaceDE w:val="0"/>
        <w:spacing w:before="19" w:after="0" w:line="200" w:lineRule="exact"/>
        <w:ind w:right="43"/>
        <w:rPr>
          <w:rFonts w:eastAsia="SimSun" w:cs="Arial"/>
        </w:rPr>
      </w:pPr>
    </w:p>
    <w:p w:rsidR="00000000" w:rsidRDefault="001C3B81">
      <w:pPr>
        <w:widowControl w:val="0"/>
        <w:autoSpaceDE w:val="0"/>
        <w:spacing w:after="0" w:line="458" w:lineRule="auto"/>
        <w:ind w:left="117" w:right="43" w:firstLine="422"/>
        <w:jc w:val="both"/>
        <w:rPr>
          <w:rFonts w:eastAsia="SimSun" w:cs="Arial"/>
        </w:rPr>
      </w:pPr>
      <w:r>
        <w:rPr>
          <w:rFonts w:eastAsia="SimSun" w:cs="Arial"/>
          <w:spacing w:val="-4"/>
        </w:rPr>
        <w:t xml:space="preserve">La TV non è assolutamente un sostituto credibile come uscita video. Per utilizzarlo è necessario ridurre </w:t>
      </w:r>
      <w:r>
        <w:rPr>
          <w:rFonts w:eastAsia="SimSun" w:cs="Arial"/>
          <w:spacing w:val="-4"/>
        </w:rPr>
        <w:t xml:space="preserve">la durata di utilizzo e fondamentale controllare l’alimentazione che può generare disturbi ed interferenze. </w:t>
      </w:r>
    </w:p>
    <w:p w:rsidR="00000000" w:rsidRDefault="001C3B81">
      <w:pPr>
        <w:widowControl w:val="0"/>
        <w:autoSpaceDE w:val="0"/>
        <w:spacing w:before="8" w:after="0" w:line="260" w:lineRule="exact"/>
        <w:ind w:right="43"/>
        <w:rPr>
          <w:rFonts w:eastAsia="SimSun" w:cs="Arial"/>
        </w:rPr>
      </w:pPr>
    </w:p>
    <w:p w:rsidR="00000000" w:rsidRDefault="001C3B81">
      <w:pPr>
        <w:widowControl w:val="0"/>
        <w:autoSpaceDE w:val="0"/>
        <w:spacing w:after="0" w:line="240" w:lineRule="auto"/>
        <w:ind w:left="117" w:right="43"/>
        <w:rPr>
          <w:rFonts w:eastAsia="SimSun" w:cs="Arial"/>
        </w:rPr>
      </w:pPr>
      <w:r>
        <w:rPr>
          <w:rFonts w:eastAsia="SimSun" w:cs="Arial"/>
          <w:b/>
          <w:bCs/>
          <w:spacing w:val="-2"/>
        </w:rPr>
        <w:t>2</w:t>
      </w:r>
      <w:r>
        <w:rPr>
          <w:rFonts w:eastAsia="SimSun" w:cs="Arial"/>
          <w:b/>
          <w:bCs/>
        </w:rPr>
        <w:t>.</w:t>
      </w:r>
      <w:r>
        <w:rPr>
          <w:rFonts w:eastAsia="SimSun" w:cs="Arial"/>
          <w:b/>
          <w:bCs/>
          <w:spacing w:val="-3"/>
        </w:rPr>
        <w:t>5</w:t>
      </w:r>
      <w:r>
        <w:rPr>
          <w:rFonts w:eastAsia="SimSun" w:cs="Arial"/>
          <w:b/>
          <w:bCs/>
        </w:rPr>
        <w:t>.3</w:t>
      </w:r>
      <w:r>
        <w:rPr>
          <w:rFonts w:eastAsia="SimSun" w:cs="Arial"/>
          <w:b/>
          <w:bCs/>
          <w:spacing w:val="-9"/>
        </w:rPr>
        <w:t xml:space="preserve"> </w:t>
      </w:r>
      <w:r>
        <w:rPr>
          <w:rFonts w:eastAsia="SimSun" w:cs="Arial"/>
          <w:b/>
          <w:bCs/>
          <w:spacing w:val="-4"/>
        </w:rPr>
        <w:t>Ingresso segnale Audio</w:t>
      </w: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before="8" w:after="0" w:line="28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Arial"/>
          <w:spacing w:val="-2"/>
        </w:rPr>
        <w:t>La porta di connessione Aud</w:t>
      </w:r>
      <w:r>
        <w:rPr>
          <w:rFonts w:eastAsia="SimSun" w:cs="Arial"/>
        </w:rPr>
        <w:t xml:space="preserve">io è un BNC. </w:t>
      </w:r>
    </w:p>
    <w:p w:rsidR="00000000" w:rsidRDefault="001C3B81">
      <w:pPr>
        <w:widowControl w:val="0"/>
        <w:autoSpaceDE w:val="0"/>
        <w:spacing w:before="4" w:after="0" w:line="220" w:lineRule="exact"/>
        <w:ind w:right="43"/>
        <w:rPr>
          <w:rFonts w:eastAsia="SimSun" w:cs="Arial"/>
        </w:rPr>
      </w:pPr>
    </w:p>
    <w:p w:rsidR="00000000" w:rsidRDefault="001C3B81">
      <w:pPr>
        <w:widowControl w:val="0"/>
        <w:autoSpaceDE w:val="0"/>
        <w:spacing w:before="3" w:after="0" w:line="260" w:lineRule="exact"/>
        <w:ind w:right="43"/>
        <w:rPr>
          <w:rFonts w:eastAsia="SimSun" w:cs="Arial"/>
        </w:rPr>
      </w:pPr>
      <w:r>
        <w:rPr>
          <w:rFonts w:eastAsia="Malgun Gothic" w:cs="Arial"/>
        </w:rPr>
        <w:t>Il segnale audio deve essere in accordo con gli standard cosi che sia ese</w:t>
      </w:r>
      <w:r>
        <w:rPr>
          <w:rFonts w:eastAsia="Malgun Gothic" w:cs="Arial"/>
        </w:rPr>
        <w:t>nte da interferenze, rumori e disturbi del segnale.</w:t>
      </w:r>
    </w:p>
    <w:p w:rsidR="00000000" w:rsidRDefault="001C3B81">
      <w:pPr>
        <w:widowControl w:val="0"/>
        <w:autoSpaceDE w:val="0"/>
        <w:spacing w:before="3" w:after="0" w:line="260" w:lineRule="exact"/>
        <w:ind w:right="43"/>
        <w:rPr>
          <w:rFonts w:eastAsia="SimSun" w:cs="Arial"/>
        </w:rPr>
      </w:pPr>
    </w:p>
    <w:p w:rsidR="00000000" w:rsidRDefault="001C3B81">
      <w:pPr>
        <w:widowControl w:val="0"/>
        <w:autoSpaceDE w:val="0"/>
        <w:spacing w:after="0" w:line="240" w:lineRule="auto"/>
        <w:ind w:left="117" w:right="43"/>
        <w:rPr>
          <w:rFonts w:eastAsia="SimSun" w:cs="Arial"/>
        </w:rPr>
      </w:pPr>
      <w:r>
        <w:rPr>
          <w:rFonts w:eastAsia="SimSun" w:cs="Arial"/>
          <w:b/>
          <w:bCs/>
          <w:spacing w:val="-2"/>
        </w:rPr>
        <w:lastRenderedPageBreak/>
        <w:t>2</w:t>
      </w:r>
      <w:r>
        <w:rPr>
          <w:rFonts w:eastAsia="SimSun" w:cs="Arial"/>
          <w:b/>
          <w:bCs/>
        </w:rPr>
        <w:t>.</w:t>
      </w:r>
      <w:r>
        <w:rPr>
          <w:rFonts w:eastAsia="SimSun" w:cs="Arial"/>
          <w:b/>
          <w:bCs/>
          <w:spacing w:val="-3"/>
        </w:rPr>
        <w:t>5</w:t>
      </w:r>
      <w:r>
        <w:rPr>
          <w:rFonts w:eastAsia="SimSun" w:cs="Arial"/>
          <w:b/>
          <w:bCs/>
        </w:rPr>
        <w:t>.4</w:t>
      </w:r>
      <w:r>
        <w:rPr>
          <w:rFonts w:eastAsia="SimSun" w:cs="Arial"/>
          <w:b/>
          <w:bCs/>
          <w:spacing w:val="-9"/>
        </w:rPr>
        <w:t xml:space="preserve"> </w:t>
      </w:r>
      <w:r>
        <w:rPr>
          <w:rFonts w:eastAsia="SimSun" w:cs="Arial"/>
          <w:b/>
          <w:bCs/>
          <w:spacing w:val="-4"/>
        </w:rPr>
        <w:t>Uscita segnale Audio</w:t>
      </w: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before="8" w:after="0" w:line="280" w:lineRule="exact"/>
        <w:ind w:right="43"/>
        <w:rPr>
          <w:rFonts w:eastAsia="SimSun" w:cs="Arial"/>
        </w:rPr>
      </w:pPr>
    </w:p>
    <w:p w:rsidR="00000000" w:rsidRDefault="001C3B81">
      <w:pPr>
        <w:widowControl w:val="0"/>
        <w:autoSpaceDE w:val="0"/>
        <w:spacing w:after="0" w:line="432" w:lineRule="auto"/>
        <w:ind w:left="539" w:right="43"/>
        <w:jc w:val="both"/>
        <w:rPr>
          <w:rFonts w:eastAsia="Malgun Gothic" w:cs="Arial"/>
          <w:spacing w:val="7"/>
        </w:rPr>
      </w:pPr>
      <w:r>
        <w:rPr>
          <w:rFonts w:eastAsia="Malgun Gothic" w:cs="Arial"/>
          <w:spacing w:val="-4"/>
        </w:rPr>
        <w:t xml:space="preserve">L’uscita audio è maggiore di </w:t>
      </w:r>
      <w:r>
        <w:rPr>
          <w:rFonts w:eastAsia="SimSun" w:cs="Arial"/>
          <w:spacing w:val="-2"/>
        </w:rPr>
        <w:t>200</w:t>
      </w:r>
      <w:r>
        <w:rPr>
          <w:rFonts w:eastAsia="SimSun" w:cs="Arial"/>
          <w:spacing w:val="6"/>
        </w:rPr>
        <w:t>m</w:t>
      </w:r>
      <w:r>
        <w:rPr>
          <w:rFonts w:eastAsia="SimSun" w:cs="Arial"/>
        </w:rPr>
        <w:t>v</w:t>
      </w:r>
      <w:r>
        <w:rPr>
          <w:rFonts w:eastAsia="SimSun" w:cs="Arial"/>
          <w:spacing w:val="9"/>
        </w:rPr>
        <w:t xml:space="preserve"> </w:t>
      </w:r>
      <w:r>
        <w:rPr>
          <w:rFonts w:eastAsia="SimSun" w:cs="Arial"/>
          <w:spacing w:val="-2"/>
        </w:rPr>
        <w:t>1K</w:t>
      </w:r>
      <w:r>
        <w:rPr>
          <w:rFonts w:eastAsia="SimSun" w:cs="Arial"/>
          <w:spacing w:val="-4"/>
        </w:rPr>
        <w:t>Ω</w:t>
      </w:r>
      <w:r>
        <w:rPr>
          <w:rFonts w:eastAsia="SimSun" w:cs="Arial"/>
          <w:spacing w:val="2"/>
        </w:rPr>
        <w:t>(</w:t>
      </w:r>
      <w:r>
        <w:rPr>
          <w:rFonts w:eastAsia="SimSun" w:cs="Arial"/>
          <w:spacing w:val="-2"/>
        </w:rPr>
        <w:t>B</w:t>
      </w:r>
      <w:r>
        <w:rPr>
          <w:rFonts w:eastAsia="SimSun" w:cs="Arial"/>
        </w:rPr>
        <w:t>N</w:t>
      </w:r>
      <w:r>
        <w:rPr>
          <w:rFonts w:eastAsia="SimSun" w:cs="Arial"/>
          <w:spacing w:val="-3"/>
        </w:rPr>
        <w:t>C</w:t>
      </w:r>
      <w:r>
        <w:rPr>
          <w:rFonts w:eastAsia="SimSun" w:cs="Arial"/>
        </w:rPr>
        <w:t xml:space="preserve">) che connette gli auricolari o qualsiasi altra periferica esterna per l’audio attraverso l’amplificatore alimentato. </w:t>
      </w:r>
      <w:r>
        <w:rPr>
          <w:rFonts w:eastAsia="Malgun Gothic" w:cs="Arial"/>
          <w:spacing w:val="-4"/>
        </w:rPr>
        <w:t xml:space="preserve"> </w:t>
      </w:r>
    </w:p>
    <w:p w:rsidR="00000000" w:rsidRDefault="001C3B81">
      <w:pPr>
        <w:widowControl w:val="0"/>
        <w:autoSpaceDE w:val="0"/>
        <w:spacing w:before="28" w:after="0" w:line="240" w:lineRule="auto"/>
        <w:ind w:left="539" w:right="43"/>
        <w:rPr>
          <w:rFonts w:eastAsia="Malgun Gothic" w:cs="Arial"/>
        </w:rPr>
      </w:pPr>
      <w:r>
        <w:rPr>
          <w:rFonts w:eastAsia="Malgun Gothic" w:cs="Arial"/>
          <w:spacing w:val="7"/>
        </w:rPr>
        <w:t>Quando si ut</w:t>
      </w:r>
      <w:r>
        <w:rPr>
          <w:rFonts w:eastAsia="Malgun Gothic" w:cs="Arial"/>
          <w:spacing w:val="7"/>
        </w:rPr>
        <w:t>ilizza il display del computer al posto del monitor, ci possono essere alcune difficoltà di trasmissione.</w:t>
      </w:r>
    </w:p>
    <w:p w:rsidR="00000000" w:rsidRDefault="001C3B81">
      <w:pPr>
        <w:widowControl w:val="0"/>
        <w:autoSpaceDE w:val="0"/>
        <w:spacing w:before="1" w:after="0" w:line="150" w:lineRule="exact"/>
        <w:ind w:right="43"/>
        <w:rPr>
          <w:rFonts w:eastAsia="Malgun Gothic" w:cs="Arial"/>
        </w:rPr>
      </w:pPr>
    </w:p>
    <w:p w:rsidR="00000000" w:rsidRDefault="001C3B81">
      <w:pPr>
        <w:widowControl w:val="0"/>
        <w:numPr>
          <w:ilvl w:val="0"/>
          <w:numId w:val="4"/>
        </w:numPr>
        <w:autoSpaceDE w:val="0"/>
        <w:spacing w:after="0" w:line="240" w:lineRule="auto"/>
        <w:ind w:left="0" w:right="43" w:firstLine="0"/>
        <w:rPr>
          <w:rFonts w:eastAsia="SimSun" w:cs="Arial"/>
        </w:rPr>
      </w:pPr>
      <w:r>
        <w:rPr>
          <w:rFonts w:eastAsia="SimSun" w:cs="Arial"/>
        </w:rPr>
        <w:t>Modifica le impostazioni di default della sound box</w:t>
      </w:r>
    </w:p>
    <w:p w:rsidR="00000000" w:rsidRDefault="001C3B81">
      <w:pPr>
        <w:widowControl w:val="0"/>
        <w:autoSpaceDE w:val="0"/>
        <w:spacing w:before="1" w:after="0" w:line="140" w:lineRule="exact"/>
        <w:ind w:right="43"/>
        <w:rPr>
          <w:rFonts w:eastAsia="SimSun" w:cs="Arial"/>
        </w:rPr>
      </w:pPr>
    </w:p>
    <w:p w:rsidR="00000000" w:rsidRDefault="001C3B81">
      <w:pPr>
        <w:widowControl w:val="0"/>
        <w:numPr>
          <w:ilvl w:val="0"/>
          <w:numId w:val="4"/>
        </w:numPr>
        <w:autoSpaceDE w:val="0"/>
        <w:spacing w:after="0" w:line="240" w:lineRule="auto"/>
        <w:ind w:left="0" w:right="43" w:firstLine="0"/>
        <w:rPr>
          <w:rFonts w:eastAsia="SimSun" w:cs="Arial"/>
        </w:rPr>
      </w:pPr>
      <w:r>
        <w:rPr>
          <w:rFonts w:eastAsia="SimSun" w:cs="Arial"/>
          <w:spacing w:val="-2"/>
        </w:rPr>
        <w:t>Modifica le impostazioni di default della suoneria</w:t>
      </w:r>
    </w:p>
    <w:p w:rsidR="00000000" w:rsidRDefault="001C3B81">
      <w:pPr>
        <w:pStyle w:val="ListParagraph"/>
        <w:rPr>
          <w:rFonts w:eastAsia="SimSun" w:cs="Arial"/>
        </w:rPr>
      </w:pPr>
    </w:p>
    <w:p w:rsidR="00000000" w:rsidRDefault="001C3B81">
      <w:pPr>
        <w:widowControl w:val="0"/>
        <w:numPr>
          <w:ilvl w:val="0"/>
          <w:numId w:val="4"/>
        </w:numPr>
        <w:autoSpaceDE w:val="0"/>
        <w:spacing w:after="0" w:line="240" w:lineRule="auto"/>
        <w:ind w:left="0" w:right="43" w:firstLine="0"/>
        <w:rPr>
          <w:rFonts w:eastAsia="SimSun" w:cs="Arial"/>
        </w:rPr>
      </w:pPr>
      <w:r>
        <w:rPr>
          <w:rFonts w:eastAsia="SimSun" w:cs="Arial"/>
        </w:rPr>
        <w:t>Utilizza materiali che assorbono il rumore r</w:t>
      </w:r>
      <w:r>
        <w:rPr>
          <w:rFonts w:eastAsia="SimSun" w:cs="Arial"/>
        </w:rPr>
        <w:t xml:space="preserve">iducendo il riflesso che possono avere sull’audio. </w:t>
      </w: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40" w:lineRule="auto"/>
        <w:ind w:left="117" w:right="43"/>
        <w:rPr>
          <w:rFonts w:eastAsia="SimSun" w:cs="Arial"/>
        </w:rPr>
      </w:pPr>
      <w:r>
        <w:rPr>
          <w:rFonts w:eastAsia="SimSun" w:cs="Arial"/>
          <w:b/>
          <w:bCs/>
        </w:rPr>
        <w:t>2.6</w:t>
      </w:r>
      <w:r>
        <w:rPr>
          <w:rFonts w:eastAsia="SimSun" w:cs="Arial"/>
          <w:b/>
          <w:bCs/>
          <w:spacing w:val="-6"/>
        </w:rPr>
        <w:t xml:space="preserve"> </w:t>
      </w:r>
      <w:r>
        <w:rPr>
          <w:rFonts w:eastAsia="SimSun" w:cs="Arial"/>
          <w:b/>
          <w:bCs/>
          <w:spacing w:val="-5"/>
        </w:rPr>
        <w:t>Connessione Ingresso/Uscita allarme</w:t>
      </w:r>
    </w:p>
    <w:p w:rsidR="00000000" w:rsidRDefault="001C3B81">
      <w:pPr>
        <w:widowControl w:val="0"/>
        <w:autoSpaceDE w:val="0"/>
        <w:spacing w:after="0" w:line="240" w:lineRule="auto"/>
        <w:ind w:left="117" w:right="43"/>
        <w:rPr>
          <w:rFonts w:eastAsia="SimSun" w:cs="Arial"/>
        </w:rPr>
      </w:pPr>
    </w:p>
    <w:p w:rsidR="00000000" w:rsidRDefault="001C3B81">
      <w:pPr>
        <w:widowControl w:val="0"/>
        <w:autoSpaceDE w:val="0"/>
        <w:spacing w:after="0" w:line="298" w:lineRule="exact"/>
        <w:ind w:left="118" w:right="43"/>
        <w:rPr>
          <w:rFonts w:eastAsia="SimSun" w:cs="Arial"/>
        </w:rPr>
      </w:pPr>
      <w:r>
        <w:rPr>
          <w:rFonts w:eastAsia="SimSun" w:cs="SimSun"/>
        </w:rPr>
        <w:t>１</w:t>
      </w:r>
      <w:r>
        <w:rPr>
          <w:rFonts w:eastAsia="SimSun" w:cs="SimSun"/>
        </w:rPr>
        <w:t>.</w:t>
      </w:r>
      <w:r>
        <w:rPr>
          <w:rFonts w:eastAsia="SimSun" w:cs="SimSun"/>
          <w:spacing w:val="19"/>
        </w:rPr>
        <w:t xml:space="preserve"> </w:t>
      </w:r>
      <w:r>
        <w:rPr>
          <w:rFonts w:eastAsia="SimSun" w:cs="Arial"/>
          <w:b/>
          <w:spacing w:val="19"/>
        </w:rPr>
        <w:t>Connessione</w:t>
      </w:r>
      <w:r>
        <w:rPr>
          <w:rFonts w:eastAsia="SimSun" w:cs="SimSun"/>
          <w:spacing w:val="19"/>
        </w:rPr>
        <w:t xml:space="preserve"> </w:t>
      </w:r>
      <w:r>
        <w:rPr>
          <w:rFonts w:eastAsia="SimSun" w:cs="Arial"/>
          <w:b/>
          <w:bCs/>
          <w:spacing w:val="-2"/>
        </w:rPr>
        <w:t>P</w:t>
      </w:r>
      <w:r>
        <w:rPr>
          <w:rFonts w:eastAsia="SimSun" w:cs="Arial"/>
          <w:b/>
          <w:bCs/>
          <w:spacing w:val="-4"/>
        </w:rPr>
        <w:t>T</w:t>
      </w:r>
      <w:r>
        <w:rPr>
          <w:rFonts w:eastAsia="SimSun" w:cs="Arial"/>
          <w:b/>
          <w:bCs/>
        </w:rPr>
        <w:t>Z d</w:t>
      </w:r>
      <w:r>
        <w:rPr>
          <w:rFonts w:eastAsia="SimSun" w:cs="Arial"/>
          <w:b/>
          <w:bCs/>
          <w:spacing w:val="-2"/>
        </w:rPr>
        <w:t>ec</w:t>
      </w:r>
      <w:r>
        <w:rPr>
          <w:rFonts w:eastAsia="SimSun" w:cs="Arial"/>
          <w:b/>
          <w:bCs/>
        </w:rPr>
        <w:t>oder</w:t>
      </w:r>
      <w:r>
        <w:rPr>
          <w:rFonts w:eastAsia="SimSun" w:cs="Arial"/>
          <w:b/>
          <w:bCs/>
          <w:spacing w:val="-1"/>
        </w:rPr>
        <w:t xml:space="preserve"> </w:t>
      </w:r>
    </w:p>
    <w:p w:rsidR="00000000" w:rsidRDefault="001C3B81">
      <w:pPr>
        <w:widowControl w:val="0"/>
        <w:autoSpaceDE w:val="0"/>
        <w:spacing w:before="19" w:after="0" w:line="200" w:lineRule="exact"/>
        <w:ind w:right="43"/>
        <w:rPr>
          <w:rFonts w:eastAsia="SimSun" w:cs="Arial"/>
        </w:rPr>
      </w:pPr>
    </w:p>
    <w:p w:rsidR="00000000" w:rsidRDefault="001C3B81">
      <w:pPr>
        <w:widowControl w:val="0"/>
        <w:tabs>
          <w:tab w:val="left" w:pos="1060"/>
        </w:tabs>
        <w:autoSpaceDE w:val="0"/>
        <w:spacing w:after="0" w:line="460" w:lineRule="auto"/>
        <w:ind w:left="554" w:right="43" w:firstLine="106"/>
        <w:rPr>
          <w:rFonts w:eastAsia="SimSun" w:cs="Arial"/>
          <w:spacing w:val="-2"/>
        </w:rPr>
      </w:pPr>
      <w:r>
        <w:rPr>
          <w:rFonts w:eastAsia="SimSun" w:cs="Arial"/>
          <w:spacing w:val="-2"/>
        </w:rPr>
        <w:t>A</w:t>
      </w:r>
      <w:r>
        <w:rPr>
          <w:rFonts w:eastAsia="SimSun" w:cs="Arial"/>
        </w:rPr>
        <w:t>.</w:t>
      </w:r>
      <w:r>
        <w:rPr>
          <w:rFonts w:eastAsia="SimSun" w:cs="Arial"/>
        </w:rPr>
        <w:tab/>
        <w:t xml:space="preserve">E’ raccomandabile l’utilizzo di amplificatori per garantire il perfetto funzionamento della connessione con il DVR. </w:t>
      </w:r>
    </w:p>
    <w:p w:rsidR="00000000" w:rsidRDefault="001C3B81">
      <w:pPr>
        <w:widowControl w:val="0"/>
        <w:tabs>
          <w:tab w:val="left" w:pos="1060"/>
        </w:tabs>
        <w:autoSpaceDE w:val="0"/>
        <w:spacing w:before="1" w:after="0" w:line="460" w:lineRule="auto"/>
        <w:ind w:left="554" w:right="43" w:firstLine="106"/>
        <w:rPr>
          <w:rFonts w:eastAsia="SimSun" w:cs="Arial"/>
        </w:rPr>
      </w:pPr>
      <w:r>
        <w:rPr>
          <w:rFonts w:eastAsia="SimSun" w:cs="Arial"/>
          <w:spacing w:val="-2"/>
        </w:rPr>
        <w:t>B</w:t>
      </w:r>
      <w:r>
        <w:rPr>
          <w:rFonts w:eastAsia="SimSun" w:cs="Arial"/>
        </w:rPr>
        <w:t>.</w:t>
      </w:r>
      <w:r>
        <w:rPr>
          <w:rFonts w:eastAsia="SimSun" w:cs="Arial"/>
        </w:rPr>
        <w:tab/>
        <w:t xml:space="preserve">Evita di </w:t>
      </w:r>
      <w:r>
        <w:rPr>
          <w:rFonts w:eastAsia="SimSun" w:cs="Arial"/>
        </w:rPr>
        <w:t>entrare con un voltaggio troppo alto. Assicurati di prendere le precauzioni idonee e di evitare temporali e fulmini.</w:t>
      </w:r>
    </w:p>
    <w:p w:rsidR="00000000" w:rsidRDefault="001C3B81">
      <w:pPr>
        <w:widowControl w:val="0"/>
        <w:tabs>
          <w:tab w:val="left" w:pos="1060"/>
        </w:tabs>
        <w:autoSpaceDE w:val="0"/>
        <w:spacing w:before="1" w:after="0" w:line="460" w:lineRule="auto"/>
        <w:ind w:left="659" w:right="43"/>
        <w:rPr>
          <w:rFonts w:eastAsia="SimSun" w:cs="Arial"/>
          <w:spacing w:val="-2"/>
        </w:rPr>
      </w:pPr>
      <w:r>
        <w:rPr>
          <w:rFonts w:eastAsia="SimSun" w:cs="Arial"/>
        </w:rPr>
        <w:t>C.</w:t>
      </w:r>
      <w:r>
        <w:rPr>
          <w:rFonts w:eastAsia="SimSun" w:cs="Arial"/>
        </w:rPr>
        <w:tab/>
        <w:t>La linea</w:t>
      </w:r>
      <w:r>
        <w:rPr>
          <w:rFonts w:eastAsia="SimSun" w:cs="Arial"/>
          <w:spacing w:val="3"/>
        </w:rPr>
        <w:t xml:space="preserve"> </w:t>
      </w:r>
      <w:r>
        <w:rPr>
          <w:rFonts w:eastAsia="SimSun" w:cs="Arial"/>
          <w:spacing w:val="-3"/>
        </w:rPr>
        <w:t>4</w:t>
      </w:r>
      <w:r>
        <w:rPr>
          <w:rFonts w:eastAsia="SimSun" w:cs="Arial"/>
          <w:spacing w:val="3"/>
        </w:rPr>
        <w:t>8</w:t>
      </w:r>
      <w:r>
        <w:rPr>
          <w:rFonts w:eastAsia="SimSun" w:cs="Arial"/>
        </w:rPr>
        <w:t>5</w:t>
      </w:r>
      <w:r>
        <w:rPr>
          <w:rFonts w:eastAsia="SimSun" w:cs="Arial"/>
          <w:spacing w:val="-12"/>
        </w:rPr>
        <w:t xml:space="preserve"> </w:t>
      </w:r>
      <w:r>
        <w:rPr>
          <w:rFonts w:eastAsia="SimSun" w:cs="Arial"/>
          <w:spacing w:val="-2"/>
        </w:rPr>
        <w:t>A</w:t>
      </w:r>
      <w:r>
        <w:rPr>
          <w:rFonts w:eastAsia="SimSun" w:cs="Arial"/>
        </w:rPr>
        <w:t>B</w:t>
      </w:r>
      <w:r>
        <w:rPr>
          <w:rFonts w:eastAsia="SimSun" w:cs="Arial"/>
          <w:spacing w:val="-1"/>
        </w:rPr>
        <w:t xml:space="preserve"> </w:t>
      </w:r>
      <w:r>
        <w:rPr>
          <w:rFonts w:eastAsia="SimSun" w:cs="Arial"/>
        </w:rPr>
        <w:t>del</w:t>
      </w:r>
      <w:r>
        <w:rPr>
          <w:rFonts w:eastAsia="SimSun" w:cs="Arial"/>
          <w:spacing w:val="4"/>
        </w:rPr>
        <w:t xml:space="preserve"> </w:t>
      </w:r>
      <w:r>
        <w:rPr>
          <w:rFonts w:eastAsia="SimSun" w:cs="Arial"/>
        </w:rPr>
        <w:t>D</w:t>
      </w:r>
      <w:r>
        <w:rPr>
          <w:rFonts w:eastAsia="SimSun" w:cs="Arial"/>
          <w:spacing w:val="-2"/>
        </w:rPr>
        <w:t>V</w:t>
      </w:r>
      <w:r>
        <w:rPr>
          <w:rFonts w:eastAsia="SimSun" w:cs="Arial"/>
        </w:rPr>
        <w:t xml:space="preserve">R non può connettersi con un altra uscita </w:t>
      </w:r>
      <w:r>
        <w:rPr>
          <w:rFonts w:eastAsia="SimSun" w:cs="Arial"/>
          <w:spacing w:val="-3"/>
        </w:rPr>
        <w:t>4</w:t>
      </w:r>
      <w:r>
        <w:rPr>
          <w:rFonts w:eastAsia="SimSun" w:cs="Arial"/>
          <w:spacing w:val="-2"/>
        </w:rPr>
        <w:t>8</w:t>
      </w:r>
      <w:r>
        <w:rPr>
          <w:rFonts w:eastAsia="SimSun" w:cs="Arial"/>
        </w:rPr>
        <w:t>5</w:t>
      </w:r>
      <w:r>
        <w:rPr>
          <w:rFonts w:eastAsia="SimSun" w:cs="Arial"/>
          <w:spacing w:val="2"/>
        </w:rPr>
        <w:t xml:space="preserve"> </w:t>
      </w:r>
      <w:r>
        <w:rPr>
          <w:rFonts w:eastAsia="SimSun" w:cs="Arial"/>
          <w:spacing w:val="-2"/>
        </w:rPr>
        <w:t>di una periferica parallela</w:t>
      </w:r>
      <w:r>
        <w:rPr>
          <w:rFonts w:eastAsia="SimSun" w:cs="Arial"/>
        </w:rPr>
        <w:t xml:space="preserve">. </w:t>
      </w:r>
    </w:p>
    <w:p w:rsidR="00000000" w:rsidRDefault="001C3B81">
      <w:pPr>
        <w:widowControl w:val="0"/>
        <w:tabs>
          <w:tab w:val="left" w:pos="1060"/>
        </w:tabs>
        <w:autoSpaceDE w:val="0"/>
        <w:spacing w:before="1" w:after="0" w:line="460" w:lineRule="auto"/>
        <w:ind w:left="659" w:right="43"/>
        <w:rPr>
          <w:rFonts w:eastAsia="Malgun Gothic" w:cs="Arial"/>
          <w:b/>
          <w:bCs/>
        </w:rPr>
      </w:pPr>
      <w:r>
        <w:rPr>
          <w:rFonts w:eastAsia="SimSun" w:cs="Arial"/>
          <w:spacing w:val="-2"/>
        </w:rPr>
        <w:t>E</w:t>
      </w:r>
      <w:r>
        <w:rPr>
          <w:rFonts w:eastAsia="SimSun" w:cs="Arial"/>
        </w:rPr>
        <w:t>.</w:t>
      </w:r>
      <w:r>
        <w:rPr>
          <w:rFonts w:eastAsia="SimSun" w:cs="Arial"/>
        </w:rPr>
        <w:tab/>
        <w:t>Il voltaggio tra le linee AB del de</w:t>
      </w:r>
      <w:r>
        <w:rPr>
          <w:rFonts w:eastAsia="SimSun" w:cs="Arial"/>
        </w:rPr>
        <w:t xml:space="preserve">coder devono essere meno di 5V. </w:t>
      </w:r>
    </w:p>
    <w:p w:rsidR="00000000" w:rsidRDefault="001C3B81">
      <w:pPr>
        <w:widowControl w:val="0"/>
        <w:tabs>
          <w:tab w:val="left" w:pos="5640"/>
        </w:tabs>
        <w:autoSpaceDE w:val="0"/>
        <w:spacing w:after="0" w:line="331" w:lineRule="exact"/>
        <w:ind w:right="43"/>
        <w:rPr>
          <w:rFonts w:eastAsia="Malgun Gothic" w:cs="Arial"/>
        </w:rPr>
      </w:pPr>
      <w:r>
        <w:rPr>
          <w:rFonts w:eastAsia="Malgun Gothic" w:cs="Arial"/>
          <w:b/>
          <w:bCs/>
        </w:rPr>
        <w:t>2.7</w:t>
      </w:r>
      <w:r>
        <w:rPr>
          <w:rFonts w:eastAsia="Malgun Gothic" w:cs="Arial"/>
          <w:b/>
          <w:bCs/>
          <w:spacing w:val="3"/>
        </w:rPr>
        <w:t xml:space="preserve"> </w:t>
      </w:r>
      <w:r>
        <w:rPr>
          <w:rFonts w:eastAsia="Malgun Gothic" w:cs="Arial"/>
          <w:b/>
          <w:bCs/>
          <w:spacing w:val="-6"/>
        </w:rPr>
        <w:t>Connessione PTZ Speed Dome</w:t>
      </w:r>
    </w:p>
    <w:p w:rsidR="00000000" w:rsidRDefault="001C3B81">
      <w:pPr>
        <w:widowControl w:val="0"/>
        <w:autoSpaceDE w:val="0"/>
        <w:spacing w:before="4" w:after="0" w:line="180" w:lineRule="exact"/>
        <w:ind w:right="43"/>
        <w:rPr>
          <w:rFonts w:eastAsia="Malgun Gothic" w:cs="Arial"/>
        </w:rPr>
      </w:pPr>
    </w:p>
    <w:p w:rsidR="00000000" w:rsidRDefault="001C3B81">
      <w:pPr>
        <w:widowControl w:val="0"/>
        <w:autoSpaceDE w:val="0"/>
        <w:spacing w:after="0" w:line="200" w:lineRule="exact"/>
        <w:ind w:right="43"/>
        <w:rPr>
          <w:rFonts w:eastAsia="Malgun Gothic" w:cs="Arial"/>
        </w:rPr>
      </w:pPr>
    </w:p>
    <w:p w:rsidR="00000000" w:rsidRDefault="001C3B81">
      <w:pPr>
        <w:widowControl w:val="0"/>
        <w:autoSpaceDE w:val="0"/>
        <w:spacing w:after="0" w:line="240" w:lineRule="auto"/>
        <w:ind w:left="640" w:right="43"/>
        <w:rPr>
          <w:rFonts w:eastAsia="SimSun" w:cs="Arial"/>
        </w:rPr>
      </w:pPr>
      <w:r>
        <w:rPr>
          <w:rFonts w:eastAsia="Malgun Gothic" w:cs="Arial"/>
          <w:spacing w:val="-2"/>
        </w:rPr>
        <w:t>1</w:t>
      </w:r>
      <w:r>
        <w:rPr>
          <w:rFonts w:eastAsia="SimSun" w:cs="SimSun"/>
        </w:rPr>
        <w:t>、</w:t>
      </w:r>
      <w:r>
        <w:rPr>
          <w:rFonts w:eastAsia="SimSun" w:cs="SimSun"/>
        </w:rPr>
        <w:t xml:space="preserve">Connetti il cavo 485 della speed dome con l’interfaccia R485 del DVR. </w:t>
      </w:r>
    </w:p>
    <w:p w:rsidR="00000000" w:rsidRDefault="001C3B81">
      <w:pPr>
        <w:widowControl w:val="0"/>
        <w:autoSpaceDE w:val="0"/>
        <w:spacing w:before="8" w:after="0" w:line="240" w:lineRule="exact"/>
        <w:ind w:right="43"/>
        <w:rPr>
          <w:rFonts w:eastAsia="SimSun" w:cs="Arial"/>
        </w:rPr>
      </w:pPr>
    </w:p>
    <w:p w:rsidR="00000000" w:rsidRDefault="006649F6">
      <w:pPr>
        <w:widowControl w:val="0"/>
        <w:autoSpaceDE w:val="0"/>
        <w:spacing w:after="0" w:line="240" w:lineRule="auto"/>
        <w:ind w:left="3530" w:right="43"/>
        <w:rPr>
          <w:rFonts w:eastAsia="SimSun" w:cs="Arial"/>
        </w:rPr>
      </w:pPr>
      <w:r>
        <w:rPr>
          <w:rFonts w:eastAsia="SimSun" w:cs="Arial"/>
          <w:noProof/>
          <w:lang w:eastAsia="it-IT"/>
        </w:rPr>
        <w:drawing>
          <wp:inline distT="0" distB="0" distL="0" distR="0">
            <wp:extent cx="2114550" cy="1600200"/>
            <wp:effectExtent l="1905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srcRect/>
                    <a:stretch>
                      <a:fillRect/>
                    </a:stretch>
                  </pic:blipFill>
                  <pic:spPr bwMode="auto">
                    <a:xfrm>
                      <a:off x="0" y="0"/>
                      <a:ext cx="2114550" cy="1600200"/>
                    </a:xfrm>
                    <a:prstGeom prst="rect">
                      <a:avLst/>
                    </a:prstGeom>
                    <a:solidFill>
                      <a:srgbClr val="FFFFFF"/>
                    </a:solidFill>
                    <a:ln w="9525">
                      <a:noFill/>
                      <a:miter lim="800000"/>
                      <a:headEnd/>
                      <a:tailEnd/>
                    </a:ln>
                  </pic:spPr>
                </pic:pic>
              </a:graphicData>
            </a:graphic>
          </wp:inline>
        </w:drawing>
      </w:r>
      <w:r w:rsidR="001C3B81">
        <w:rPr>
          <w:rFonts w:eastAsia="Calibri"/>
        </w:rPr>
        <w:t xml:space="preserve"> </w:t>
      </w:r>
    </w:p>
    <w:p w:rsidR="00000000" w:rsidRDefault="001C3B81">
      <w:pPr>
        <w:widowControl w:val="0"/>
        <w:autoSpaceDE w:val="0"/>
        <w:spacing w:after="0" w:line="240" w:lineRule="auto"/>
        <w:ind w:left="3530" w:right="43"/>
        <w:rPr>
          <w:rFonts w:eastAsia="SimSun"/>
        </w:rPr>
      </w:pPr>
      <w:r>
        <w:rPr>
          <w:rFonts w:eastAsia="SimSun" w:cs="Arial"/>
        </w:rPr>
        <w:t>Attenzione! Foto di esempio, lo schema potrebbe differire in base al modello ordinato</w:t>
      </w:r>
    </w:p>
    <w:p w:rsidR="00000000" w:rsidRDefault="001C3B81">
      <w:pPr>
        <w:widowControl w:val="0"/>
        <w:autoSpaceDE w:val="0"/>
        <w:spacing w:after="0" w:line="190" w:lineRule="exact"/>
        <w:ind w:right="43"/>
        <w:rPr>
          <w:rFonts w:eastAsia="SimSun"/>
        </w:rPr>
      </w:pPr>
    </w:p>
    <w:p w:rsidR="00000000" w:rsidRDefault="001C3B81">
      <w:pPr>
        <w:widowControl w:val="0"/>
        <w:autoSpaceDE w:val="0"/>
        <w:spacing w:after="0" w:line="240" w:lineRule="auto"/>
        <w:ind w:left="640" w:right="43"/>
        <w:rPr>
          <w:rFonts w:eastAsia="SimSun" w:cs="Arial"/>
        </w:rPr>
      </w:pPr>
      <w:r>
        <w:rPr>
          <w:rFonts w:eastAsia="SimSun" w:cs="Arial"/>
          <w:spacing w:val="-2"/>
        </w:rPr>
        <w:t>2</w:t>
      </w:r>
      <w:r>
        <w:rPr>
          <w:rFonts w:eastAsia="SimSun" w:cs="SimSun"/>
        </w:rPr>
        <w:t>、</w:t>
      </w:r>
      <w:r>
        <w:rPr>
          <w:rFonts w:eastAsia="SimSun" w:cs="SimSun"/>
        </w:rPr>
        <w:t>Connetti il cavo video c</w:t>
      </w:r>
      <w:r>
        <w:rPr>
          <w:rFonts w:eastAsia="SimSun" w:cs="SimSun"/>
        </w:rPr>
        <w:t xml:space="preserve">on l’ingresso video del DVR. </w:t>
      </w:r>
    </w:p>
    <w:p w:rsidR="00000000" w:rsidRDefault="001C3B81">
      <w:pPr>
        <w:widowControl w:val="0"/>
        <w:autoSpaceDE w:val="0"/>
        <w:spacing w:before="1" w:after="0" w:line="140" w:lineRule="exact"/>
        <w:ind w:right="43"/>
        <w:rPr>
          <w:rFonts w:eastAsia="SimSun" w:cs="Arial"/>
        </w:rPr>
      </w:pPr>
    </w:p>
    <w:p w:rsidR="00000000" w:rsidRDefault="001C3B81">
      <w:pPr>
        <w:widowControl w:val="0"/>
        <w:autoSpaceDE w:val="0"/>
        <w:spacing w:after="0" w:line="240" w:lineRule="auto"/>
        <w:ind w:left="640" w:right="43"/>
        <w:rPr>
          <w:rFonts w:eastAsia="SimSun" w:cs="Arial"/>
        </w:rPr>
      </w:pPr>
      <w:r>
        <w:rPr>
          <w:rFonts w:eastAsia="SimSun" w:cs="Arial"/>
          <w:spacing w:val="-2"/>
        </w:rPr>
        <w:t>3</w:t>
      </w:r>
      <w:r>
        <w:rPr>
          <w:rFonts w:eastAsia="SimSun" w:cs="SimSun"/>
        </w:rPr>
        <w:t>、</w:t>
      </w:r>
      <w:r>
        <w:rPr>
          <w:rFonts w:eastAsia="SimSun" w:cs="Arial"/>
          <w:spacing w:val="-2"/>
        </w:rPr>
        <w:t>Accendi la Speed Dome</w:t>
      </w:r>
      <w:r>
        <w:rPr>
          <w:rFonts w:eastAsia="SimSun" w:cs="Arial"/>
        </w:rPr>
        <w:t>.</w:t>
      </w:r>
    </w:p>
    <w:p w:rsidR="00000000" w:rsidRDefault="001C3B81">
      <w:pPr>
        <w:widowControl w:val="0"/>
        <w:autoSpaceDE w:val="0"/>
        <w:spacing w:after="0" w:line="240" w:lineRule="auto"/>
        <w:ind w:left="640" w:right="43"/>
        <w:rPr>
          <w:rFonts w:eastAsia="SimSun" w:cs="Arial"/>
        </w:rPr>
      </w:pPr>
    </w:p>
    <w:p w:rsidR="00000000" w:rsidRDefault="001C3B81">
      <w:pPr>
        <w:widowControl w:val="0"/>
        <w:autoSpaceDE w:val="0"/>
        <w:spacing w:after="0" w:line="240" w:lineRule="auto"/>
        <w:ind w:left="720" w:right="43"/>
        <w:rPr>
          <w:rFonts w:eastAsia="SimSun" w:cs="Arial"/>
        </w:rPr>
      </w:pPr>
    </w:p>
    <w:p w:rsidR="00000000" w:rsidRDefault="001C3B81">
      <w:pPr>
        <w:widowControl w:val="0"/>
        <w:autoSpaceDE w:val="0"/>
        <w:spacing w:after="0" w:line="240" w:lineRule="auto"/>
        <w:ind w:left="720" w:right="43"/>
        <w:rPr>
          <w:rFonts w:eastAsia="SimSun" w:cs="Arial"/>
        </w:rPr>
      </w:pPr>
    </w:p>
    <w:p w:rsidR="00000000" w:rsidRDefault="001C3B81">
      <w:pPr>
        <w:widowControl w:val="0"/>
        <w:autoSpaceDE w:val="0"/>
        <w:spacing w:after="0" w:line="240" w:lineRule="auto"/>
        <w:ind w:left="720" w:right="43"/>
        <w:rPr>
          <w:rFonts w:eastAsia="SimSun" w:cs="Arial"/>
        </w:rPr>
      </w:pPr>
    </w:p>
    <w:p w:rsidR="00000000" w:rsidRDefault="001C3B81">
      <w:pPr>
        <w:widowControl w:val="0"/>
        <w:autoSpaceDE w:val="0"/>
        <w:spacing w:after="0" w:line="240" w:lineRule="auto"/>
        <w:ind w:left="720" w:right="43"/>
        <w:rPr>
          <w:rFonts w:eastAsia="SimSun" w:cs="Arial"/>
        </w:rPr>
      </w:pPr>
    </w:p>
    <w:p w:rsidR="00000000" w:rsidRDefault="001C3B81">
      <w:pPr>
        <w:widowControl w:val="0"/>
        <w:numPr>
          <w:ilvl w:val="0"/>
          <w:numId w:val="3"/>
        </w:numPr>
        <w:autoSpaceDE w:val="0"/>
        <w:spacing w:after="0" w:line="240" w:lineRule="auto"/>
        <w:ind w:left="0" w:right="43" w:firstLine="0"/>
        <w:rPr>
          <w:rFonts w:eastAsia="SimSun" w:cs="Arial"/>
          <w:lang w:val="en-US"/>
        </w:rPr>
      </w:pPr>
      <w:r>
        <w:rPr>
          <w:rFonts w:eastAsia="Calibri"/>
          <w:b/>
          <w:bCs/>
          <w:spacing w:val="-4"/>
        </w:rPr>
        <w:t xml:space="preserve"> </w:t>
      </w:r>
      <w:r>
        <w:rPr>
          <w:rFonts w:eastAsia="SimSun" w:cs="Arial"/>
          <w:b/>
          <w:bCs/>
          <w:lang w:val="en-US"/>
        </w:rPr>
        <w:t>Funzioni di Base</w:t>
      </w:r>
    </w:p>
    <w:p w:rsidR="00000000" w:rsidRDefault="001C3B81">
      <w:pPr>
        <w:widowControl w:val="0"/>
        <w:autoSpaceDE w:val="0"/>
        <w:spacing w:after="0" w:line="200" w:lineRule="exact"/>
        <w:ind w:right="43"/>
        <w:rPr>
          <w:rFonts w:eastAsia="SimSun" w:cs="Arial"/>
          <w:lang w:val="en-US"/>
        </w:rPr>
      </w:pPr>
    </w:p>
    <w:p w:rsidR="00000000" w:rsidRDefault="001C3B81">
      <w:pPr>
        <w:widowControl w:val="0"/>
        <w:autoSpaceDE w:val="0"/>
        <w:spacing w:after="0" w:line="240" w:lineRule="auto"/>
        <w:ind w:left="117" w:right="43"/>
        <w:rPr>
          <w:rFonts w:eastAsia="SimSun" w:cs="Arial"/>
          <w:lang w:val="en-US"/>
        </w:rPr>
      </w:pPr>
      <w:r>
        <w:rPr>
          <w:rFonts w:eastAsia="SimSun" w:cs="Arial"/>
          <w:b/>
          <w:bCs/>
          <w:lang w:val="en-US"/>
        </w:rPr>
        <w:t>3.1</w:t>
      </w:r>
      <w:r>
        <w:rPr>
          <w:rFonts w:eastAsia="SimSun" w:cs="Arial"/>
          <w:b/>
          <w:bCs/>
          <w:spacing w:val="-2"/>
          <w:lang w:val="en-US"/>
        </w:rPr>
        <w:t xml:space="preserve"> </w:t>
      </w:r>
      <w:r>
        <w:rPr>
          <w:rFonts w:eastAsia="SimSun" w:cs="Arial"/>
          <w:b/>
          <w:bCs/>
          <w:spacing w:val="-12"/>
          <w:lang w:val="en-US"/>
        </w:rPr>
        <w:t>Accensione</w:t>
      </w:r>
    </w:p>
    <w:p w:rsidR="00000000" w:rsidRDefault="001C3B81">
      <w:pPr>
        <w:widowControl w:val="0"/>
        <w:autoSpaceDE w:val="0"/>
        <w:spacing w:after="0" w:line="200" w:lineRule="exact"/>
        <w:ind w:right="43"/>
        <w:rPr>
          <w:rFonts w:eastAsia="SimSun" w:cs="Arial"/>
          <w:lang w:val="en-US"/>
        </w:rPr>
      </w:pPr>
    </w:p>
    <w:p w:rsidR="00000000" w:rsidRDefault="001C3B81">
      <w:pPr>
        <w:widowControl w:val="0"/>
        <w:autoSpaceDE w:val="0"/>
        <w:spacing w:before="7" w:after="0" w:line="260" w:lineRule="exact"/>
        <w:ind w:right="43"/>
        <w:rPr>
          <w:rFonts w:eastAsia="SimSun" w:cs="Arial"/>
          <w:lang w:val="en-US"/>
        </w:rPr>
      </w:pPr>
    </w:p>
    <w:p w:rsidR="00000000" w:rsidRDefault="001C3B81">
      <w:pPr>
        <w:widowControl w:val="0"/>
        <w:autoSpaceDE w:val="0"/>
        <w:spacing w:after="0" w:line="458" w:lineRule="auto"/>
        <w:ind w:left="117" w:right="43"/>
        <w:jc w:val="both"/>
        <w:rPr>
          <w:rFonts w:eastAsia="SimSun" w:cs="Arial"/>
          <w:b/>
          <w:bCs/>
          <w:lang w:val="en-US"/>
        </w:rPr>
      </w:pPr>
      <w:r>
        <w:rPr>
          <w:rFonts w:eastAsia="SimSun" w:cs="Arial"/>
          <w:spacing w:val="-2"/>
        </w:rPr>
        <w:t>Inserisci la spina nella presa di corrente e accendi il DVR. La luce del DVR si illumine indicando lo stato di avvio della macchina. Una volta inizializzato il</w:t>
      </w:r>
      <w:r>
        <w:rPr>
          <w:rFonts w:eastAsia="SimSun" w:cs="Arial"/>
          <w:spacing w:val="-2"/>
        </w:rPr>
        <w:t xml:space="preserve"> DVR, la macchina emette un beep. Le impostazioni video di default sono in modalità multi-finestra. Se l’accensione del DVR avviene dopo l’orario prefissato per la registrazione, il DVR inizia immediatamente a registrare automaticamente. Poi l’indicatore l</w:t>
      </w:r>
      <w:r>
        <w:rPr>
          <w:rFonts w:eastAsia="SimSun" w:cs="Arial"/>
          <w:spacing w:val="-2"/>
        </w:rPr>
        <w:t xml:space="preserve">uminoso del canale di registrazione corrispondente si illuminerà e il DVR sarà al lavoro. </w:t>
      </w:r>
    </w:p>
    <w:p w:rsidR="00000000" w:rsidRDefault="001C3B81">
      <w:pPr>
        <w:widowControl w:val="0"/>
        <w:autoSpaceDE w:val="0"/>
        <w:spacing w:before="4" w:after="0" w:line="240" w:lineRule="auto"/>
        <w:ind w:left="117" w:right="43"/>
        <w:rPr>
          <w:rFonts w:eastAsia="SimSun" w:cs="Arial"/>
          <w:b/>
          <w:bCs/>
          <w:spacing w:val="-3"/>
          <w:lang w:val="en-US"/>
        </w:rPr>
      </w:pPr>
      <w:r>
        <w:rPr>
          <w:rFonts w:eastAsia="SimSun" w:cs="Arial"/>
          <w:b/>
          <w:bCs/>
          <w:lang w:val="en-US"/>
        </w:rPr>
        <w:t>N</w:t>
      </w:r>
      <w:r>
        <w:rPr>
          <w:rFonts w:eastAsia="SimSun" w:cs="Arial"/>
          <w:b/>
          <w:bCs/>
          <w:spacing w:val="2"/>
          <w:lang w:val="en-US"/>
        </w:rPr>
        <w:t>ot</w:t>
      </w:r>
      <w:r>
        <w:rPr>
          <w:rFonts w:eastAsia="SimSun" w:cs="Arial"/>
          <w:b/>
          <w:bCs/>
          <w:spacing w:val="-2"/>
          <w:lang w:val="en-US"/>
        </w:rPr>
        <w:t>a Bene</w:t>
      </w:r>
      <w:r>
        <w:rPr>
          <w:rFonts w:eastAsia="SimSun" w:cs="Arial"/>
          <w:b/>
          <w:bCs/>
          <w:spacing w:val="-3"/>
          <w:lang w:val="en-US"/>
        </w:rPr>
        <w:t>:</w:t>
      </w:r>
    </w:p>
    <w:p w:rsidR="00000000" w:rsidRDefault="001C3B81">
      <w:pPr>
        <w:widowControl w:val="0"/>
        <w:autoSpaceDE w:val="0"/>
        <w:spacing w:before="4" w:after="0" w:line="240" w:lineRule="auto"/>
        <w:ind w:left="117" w:right="43"/>
        <w:rPr>
          <w:rFonts w:eastAsia="SimSun" w:cs="Arial"/>
          <w:b/>
          <w:bCs/>
          <w:spacing w:val="-3"/>
          <w:lang w:val="en-US"/>
        </w:rPr>
      </w:pPr>
    </w:p>
    <w:p w:rsidR="00000000" w:rsidRDefault="001C3B81">
      <w:pPr>
        <w:widowControl w:val="0"/>
        <w:numPr>
          <w:ilvl w:val="0"/>
          <w:numId w:val="5"/>
        </w:numPr>
        <w:autoSpaceDE w:val="0"/>
        <w:spacing w:before="4" w:after="0" w:line="240" w:lineRule="auto"/>
        <w:ind w:left="0" w:right="43" w:firstLine="0"/>
        <w:rPr>
          <w:rFonts w:eastAsia="SimSun" w:cs="Arial"/>
        </w:rPr>
      </w:pPr>
      <w:r>
        <w:rPr>
          <w:rFonts w:eastAsia="SimSun" w:cs="Arial"/>
          <w:spacing w:val="2"/>
        </w:rPr>
        <w:t xml:space="preserve">Assicurati che il voltaggio corrisponda a quello dell’alimentatore. </w:t>
      </w:r>
    </w:p>
    <w:p w:rsidR="00000000" w:rsidRDefault="001C3B81">
      <w:pPr>
        <w:widowControl w:val="0"/>
        <w:autoSpaceDE w:val="0"/>
        <w:spacing w:before="4" w:after="0" w:line="240" w:lineRule="auto"/>
        <w:ind w:left="477" w:right="43"/>
        <w:rPr>
          <w:rFonts w:eastAsia="SimSun" w:cs="Arial"/>
        </w:rPr>
      </w:pPr>
    </w:p>
    <w:p w:rsidR="00000000" w:rsidRDefault="001C3B81">
      <w:pPr>
        <w:widowControl w:val="0"/>
        <w:autoSpaceDE w:val="0"/>
        <w:spacing w:after="0" w:line="240" w:lineRule="auto"/>
        <w:ind w:right="43"/>
        <w:rPr>
          <w:rFonts w:eastAsia="SimSun" w:cs="Arial"/>
        </w:rPr>
      </w:pPr>
      <w:r>
        <w:rPr>
          <w:rFonts w:eastAsia="SimSun" w:cs="Arial"/>
          <w:spacing w:val="-2"/>
        </w:rPr>
        <w:t>2</w:t>
      </w:r>
      <w:r>
        <w:rPr>
          <w:rFonts w:eastAsia="SimSun" w:cs="Arial"/>
        </w:rPr>
        <w:t>.</w:t>
      </w:r>
      <w:r>
        <w:rPr>
          <w:rFonts w:eastAsia="SimSun" w:cs="Arial"/>
          <w:spacing w:val="-2"/>
        </w:rPr>
        <w:t xml:space="preserve">           Alimentazione: 2</w:t>
      </w:r>
      <w:r>
        <w:rPr>
          <w:rFonts w:eastAsia="SimSun" w:cs="Arial"/>
          <w:spacing w:val="3"/>
        </w:rPr>
        <w:t>2</w:t>
      </w:r>
      <w:r>
        <w:rPr>
          <w:rFonts w:eastAsia="SimSun" w:cs="Arial"/>
          <w:spacing w:val="-2"/>
        </w:rPr>
        <w:t>0V</w:t>
      </w:r>
      <w:r>
        <w:rPr>
          <w:rFonts w:eastAsia="SimSun" w:cs="Arial"/>
        </w:rPr>
        <w:t>±</w:t>
      </w:r>
      <w:r>
        <w:rPr>
          <w:rFonts w:eastAsia="SimSun" w:cs="Arial"/>
          <w:spacing w:val="-3"/>
        </w:rPr>
        <w:t>1</w:t>
      </w:r>
      <w:r>
        <w:rPr>
          <w:rFonts w:eastAsia="SimSun" w:cs="Arial"/>
          <w:spacing w:val="-2"/>
        </w:rPr>
        <w:t>0</w:t>
      </w:r>
      <w:r>
        <w:rPr>
          <w:rFonts w:eastAsia="SimSun" w:cs="Arial"/>
        </w:rPr>
        <w:t>%</w:t>
      </w:r>
      <w:r>
        <w:rPr>
          <w:rFonts w:eastAsia="SimSun" w:cs="Arial"/>
          <w:spacing w:val="5"/>
        </w:rPr>
        <w:t xml:space="preserve"> 60</w:t>
      </w:r>
      <w:r>
        <w:rPr>
          <w:rFonts w:eastAsia="SimSun" w:cs="Arial"/>
          <w:spacing w:val="-2"/>
        </w:rPr>
        <w:t>/50</w:t>
      </w:r>
      <w:r>
        <w:rPr>
          <w:rFonts w:eastAsia="SimSun" w:cs="Arial"/>
        </w:rPr>
        <w:t>Hz   12v 4A.</w:t>
      </w:r>
    </w:p>
    <w:p w:rsidR="00000000" w:rsidRDefault="001C3B81">
      <w:pPr>
        <w:widowControl w:val="0"/>
        <w:autoSpaceDE w:val="0"/>
        <w:spacing w:before="4" w:after="0" w:line="220" w:lineRule="exact"/>
        <w:ind w:right="43"/>
        <w:rPr>
          <w:rFonts w:eastAsia="SimSun" w:cs="Arial"/>
        </w:rPr>
      </w:pPr>
    </w:p>
    <w:p w:rsidR="00000000" w:rsidRDefault="001C3B81">
      <w:pPr>
        <w:widowControl w:val="0"/>
        <w:autoSpaceDE w:val="0"/>
        <w:spacing w:after="0" w:line="240" w:lineRule="auto"/>
        <w:ind w:left="117" w:right="43"/>
        <w:rPr>
          <w:rFonts w:eastAsia="SimSun" w:cs="Arial"/>
          <w:spacing w:val="-2"/>
        </w:rPr>
      </w:pPr>
      <w:r>
        <w:rPr>
          <w:rFonts w:eastAsia="SimSun" w:cs="Arial"/>
          <w:spacing w:val="-2"/>
        </w:rPr>
        <w:t>Suggeriamo l’inserimento di</w:t>
      </w:r>
      <w:r>
        <w:rPr>
          <w:rFonts w:eastAsia="SimSun" w:cs="Arial"/>
          <w:spacing w:val="-2"/>
        </w:rPr>
        <w:t xml:space="preserve"> un’unità UPS per proteggere la macchina da cali di tensione e </w:t>
      </w:r>
    </w:p>
    <w:p w:rsidR="00000000" w:rsidRDefault="001C3B81">
      <w:pPr>
        <w:widowControl w:val="0"/>
        <w:autoSpaceDE w:val="0"/>
        <w:spacing w:after="0" w:line="240" w:lineRule="auto"/>
        <w:ind w:left="117" w:right="43"/>
        <w:rPr>
          <w:rFonts w:eastAsia="SimSun" w:cs="Arial"/>
          <w:spacing w:val="-2"/>
        </w:rPr>
      </w:pPr>
    </w:p>
    <w:p w:rsidR="00000000" w:rsidRDefault="001C3B81">
      <w:pPr>
        <w:widowControl w:val="0"/>
        <w:autoSpaceDE w:val="0"/>
        <w:spacing w:after="0" w:line="240" w:lineRule="auto"/>
        <w:ind w:left="117" w:right="43"/>
        <w:rPr>
          <w:rFonts w:eastAsia="SimSun" w:cs="Arial"/>
        </w:rPr>
      </w:pPr>
      <w:r>
        <w:rPr>
          <w:rFonts w:eastAsia="SimSun" w:cs="Arial"/>
          <w:spacing w:val="-2"/>
        </w:rPr>
        <w:t xml:space="preserve">conseguenti danni. </w:t>
      </w: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before="14" w:after="0" w:line="260" w:lineRule="exact"/>
        <w:ind w:right="43"/>
        <w:rPr>
          <w:rFonts w:eastAsia="SimSun" w:cs="Arial"/>
        </w:rPr>
      </w:pPr>
    </w:p>
    <w:p w:rsidR="00000000" w:rsidRDefault="001C3B81">
      <w:pPr>
        <w:widowControl w:val="0"/>
        <w:autoSpaceDE w:val="0"/>
        <w:spacing w:after="0" w:line="240" w:lineRule="auto"/>
        <w:ind w:left="117" w:right="43"/>
        <w:rPr>
          <w:rFonts w:eastAsia="SimSun" w:cs="Arial"/>
        </w:rPr>
      </w:pPr>
      <w:r>
        <w:rPr>
          <w:rFonts w:eastAsia="SimSun" w:cs="Arial"/>
          <w:b/>
          <w:bCs/>
        </w:rPr>
        <w:t>3.2</w:t>
      </w:r>
      <w:r>
        <w:rPr>
          <w:rFonts w:eastAsia="SimSun" w:cs="Arial"/>
          <w:b/>
          <w:bCs/>
          <w:spacing w:val="-2"/>
        </w:rPr>
        <w:t xml:space="preserve"> </w:t>
      </w:r>
      <w:r>
        <w:rPr>
          <w:rFonts w:eastAsia="SimSun" w:cs="Arial"/>
          <w:b/>
          <w:bCs/>
          <w:spacing w:val="-12"/>
        </w:rPr>
        <w:t>Spegnimento</w:t>
      </w: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before="7" w:after="0" w:line="260" w:lineRule="exact"/>
        <w:ind w:right="43"/>
        <w:rPr>
          <w:rFonts w:eastAsia="SimSun" w:cs="Arial"/>
        </w:rPr>
      </w:pPr>
    </w:p>
    <w:p w:rsidR="00000000" w:rsidRDefault="001C3B81">
      <w:pPr>
        <w:widowControl w:val="0"/>
        <w:autoSpaceDE w:val="0"/>
        <w:spacing w:after="0" w:line="458" w:lineRule="auto"/>
        <w:ind w:left="117" w:right="43" w:firstLine="422"/>
        <w:rPr>
          <w:rFonts w:eastAsia="SimSun" w:cs="Arial"/>
          <w:spacing w:val="-2"/>
        </w:rPr>
      </w:pPr>
      <w:r>
        <w:rPr>
          <w:rFonts w:eastAsia="SimSun" w:cs="Arial"/>
          <w:spacing w:val="-4"/>
        </w:rPr>
        <w:t xml:space="preserve">Ci sono due metodi per spegnere il DVR: entrando nel menu principale e scegliendo </w:t>
      </w:r>
      <w:r>
        <w:rPr>
          <w:rFonts w:eastAsia="SimSun" w:cs="Arial"/>
          <w:spacing w:val="-2"/>
        </w:rPr>
        <w:t>[</w:t>
      </w:r>
      <w:r>
        <w:rPr>
          <w:rFonts w:eastAsia="SimSun" w:cs="Arial"/>
        </w:rPr>
        <w:t>t</w:t>
      </w:r>
      <w:r>
        <w:rPr>
          <w:rFonts w:eastAsia="SimSun" w:cs="Arial"/>
          <w:spacing w:val="-3"/>
        </w:rPr>
        <w:t>u</w:t>
      </w:r>
      <w:r>
        <w:rPr>
          <w:rFonts w:eastAsia="SimSun" w:cs="Arial"/>
          <w:spacing w:val="2"/>
        </w:rPr>
        <w:t>r</w:t>
      </w:r>
      <w:r>
        <w:rPr>
          <w:rFonts w:eastAsia="SimSun" w:cs="Arial"/>
        </w:rPr>
        <w:t>n</w:t>
      </w:r>
      <w:r>
        <w:rPr>
          <w:rFonts w:eastAsia="SimSun" w:cs="Arial"/>
          <w:spacing w:val="-2"/>
        </w:rPr>
        <w:t xml:space="preserve"> </w:t>
      </w:r>
      <w:r>
        <w:rPr>
          <w:rFonts w:eastAsia="SimSun" w:cs="Arial"/>
          <w:spacing w:val="-3"/>
        </w:rPr>
        <w:t>o</w:t>
      </w:r>
      <w:r>
        <w:rPr>
          <w:rFonts w:eastAsia="SimSun" w:cs="Arial"/>
        </w:rPr>
        <w:t>f</w:t>
      </w:r>
      <w:r>
        <w:rPr>
          <w:rFonts w:eastAsia="SimSun" w:cs="Arial"/>
          <w:spacing w:val="3"/>
        </w:rPr>
        <w:t>f</w:t>
      </w:r>
      <w:r>
        <w:rPr>
          <w:rFonts w:eastAsia="SimSun" w:cs="Arial"/>
        </w:rPr>
        <w:t>]</w:t>
      </w:r>
      <w:r>
        <w:rPr>
          <w:rFonts w:eastAsia="SimSun" w:cs="Arial"/>
          <w:spacing w:val="-2"/>
        </w:rPr>
        <w:t xml:space="preserve"> nelle opzioni di </w:t>
      </w:r>
      <w:r>
        <w:rPr>
          <w:rFonts w:eastAsia="SimSun" w:cs="Arial"/>
          <w:spacing w:val="3"/>
        </w:rPr>
        <w:t xml:space="preserve"> </w:t>
      </w:r>
      <w:r>
        <w:rPr>
          <w:rFonts w:eastAsia="SimSun" w:cs="Arial"/>
          <w:spacing w:val="-2"/>
        </w:rPr>
        <w:t>[</w:t>
      </w:r>
      <w:r>
        <w:rPr>
          <w:rFonts w:eastAsia="SimSun" w:cs="Arial"/>
        </w:rPr>
        <w:t>t</w:t>
      </w:r>
      <w:r>
        <w:rPr>
          <w:rFonts w:eastAsia="SimSun" w:cs="Arial"/>
          <w:spacing w:val="-3"/>
        </w:rPr>
        <w:t>u</w:t>
      </w:r>
      <w:r>
        <w:rPr>
          <w:rFonts w:eastAsia="SimSun" w:cs="Arial"/>
          <w:spacing w:val="2"/>
        </w:rPr>
        <w:t>r</w:t>
      </w:r>
      <w:r>
        <w:rPr>
          <w:rFonts w:eastAsia="SimSun" w:cs="Arial"/>
        </w:rPr>
        <w:t xml:space="preserve">n </w:t>
      </w:r>
      <w:r>
        <w:rPr>
          <w:rFonts w:eastAsia="SimSun" w:cs="Arial"/>
          <w:spacing w:val="-2"/>
        </w:rPr>
        <w:t>o</w:t>
      </w:r>
      <w:r>
        <w:rPr>
          <w:rFonts w:eastAsia="SimSun" w:cs="Arial"/>
        </w:rPr>
        <w:t>ff</w:t>
      </w:r>
      <w:r>
        <w:rPr>
          <w:rFonts w:eastAsia="SimSun" w:cs="Arial"/>
          <w:spacing w:val="3"/>
        </w:rPr>
        <w:t xml:space="preserve"> </w:t>
      </w:r>
      <w:r>
        <w:rPr>
          <w:rFonts w:eastAsia="SimSun" w:cs="Arial"/>
          <w:spacing w:val="-2"/>
        </w:rPr>
        <w:t>th</w:t>
      </w:r>
      <w:r>
        <w:rPr>
          <w:rFonts w:eastAsia="SimSun" w:cs="Arial"/>
        </w:rPr>
        <w:t>e</w:t>
      </w:r>
      <w:r>
        <w:rPr>
          <w:rFonts w:eastAsia="SimSun" w:cs="Arial"/>
          <w:spacing w:val="-2"/>
        </w:rPr>
        <w:t xml:space="preserve"> </w:t>
      </w:r>
      <w:r>
        <w:rPr>
          <w:rFonts w:eastAsia="SimSun" w:cs="Arial"/>
        </w:rPr>
        <w:t>s</w:t>
      </w:r>
      <w:r>
        <w:rPr>
          <w:rFonts w:eastAsia="SimSun" w:cs="Arial"/>
          <w:spacing w:val="-6"/>
        </w:rPr>
        <w:t>y</w:t>
      </w:r>
      <w:r>
        <w:rPr>
          <w:rFonts w:eastAsia="SimSun" w:cs="Arial"/>
        </w:rPr>
        <w:t>st</w:t>
      </w:r>
      <w:r>
        <w:rPr>
          <w:rFonts w:eastAsia="SimSun" w:cs="Arial"/>
          <w:spacing w:val="-3"/>
        </w:rPr>
        <w:t>e</w:t>
      </w:r>
      <w:r>
        <w:rPr>
          <w:rFonts w:eastAsia="SimSun" w:cs="Arial"/>
          <w:spacing w:val="6"/>
        </w:rPr>
        <w:t>m</w:t>
      </w:r>
      <w:r>
        <w:rPr>
          <w:rFonts w:eastAsia="SimSun" w:cs="Arial"/>
        </w:rPr>
        <w:t>]</w:t>
      </w:r>
      <w:r>
        <w:rPr>
          <w:rFonts w:eastAsia="SimSun" w:cs="Arial"/>
          <w:spacing w:val="-2"/>
        </w:rPr>
        <w:t xml:space="preserve"> per spegnere in mo</w:t>
      </w:r>
      <w:r>
        <w:rPr>
          <w:rFonts w:eastAsia="SimSun" w:cs="Arial"/>
          <w:spacing w:val="-2"/>
        </w:rPr>
        <w:t>do garbato o premendo il pulsante di accensione fino allo spegnimento della macchina</w:t>
      </w:r>
      <w:r>
        <w:rPr>
          <w:rFonts w:eastAsia="SimSun" w:cs="Arial"/>
        </w:rPr>
        <w:t>:</w:t>
      </w:r>
    </w:p>
    <w:p w:rsidR="00000000" w:rsidRDefault="001C3B81">
      <w:pPr>
        <w:widowControl w:val="0"/>
        <w:autoSpaceDE w:val="0"/>
        <w:spacing w:after="0" w:line="250" w:lineRule="exact"/>
        <w:ind w:left="539" w:right="43"/>
        <w:rPr>
          <w:rFonts w:eastAsia="SimSun" w:cs="Arial"/>
        </w:rPr>
      </w:pPr>
      <w:r>
        <w:rPr>
          <w:rFonts w:eastAsia="SimSun" w:cs="Arial"/>
          <w:spacing w:val="-2"/>
        </w:rPr>
        <w:t>1</w:t>
      </w:r>
      <w:r>
        <w:rPr>
          <w:rFonts w:eastAsia="SimSun" w:cs="SimSun"/>
        </w:rPr>
        <w:t>、</w:t>
      </w:r>
      <w:r>
        <w:rPr>
          <w:rFonts w:eastAsia="SimSun" w:cs="Arial"/>
          <w:spacing w:val="-2"/>
        </w:rPr>
        <w:t xml:space="preserve">Ripristino funzioni dopo errata procedura di spegnimento </w:t>
      </w:r>
    </w:p>
    <w:p w:rsidR="00000000" w:rsidRDefault="001C3B81">
      <w:pPr>
        <w:widowControl w:val="0"/>
        <w:autoSpaceDE w:val="0"/>
        <w:spacing w:before="4" w:after="0" w:line="220" w:lineRule="exact"/>
        <w:ind w:right="43"/>
        <w:rPr>
          <w:rFonts w:eastAsia="SimSun" w:cs="Arial"/>
        </w:rPr>
      </w:pPr>
    </w:p>
    <w:p w:rsidR="00000000" w:rsidRDefault="001C3B81">
      <w:pPr>
        <w:widowControl w:val="0"/>
        <w:autoSpaceDE w:val="0"/>
        <w:spacing w:after="0" w:line="456" w:lineRule="auto"/>
        <w:ind w:left="539" w:right="43"/>
        <w:jc w:val="both"/>
        <w:rPr>
          <w:rFonts w:eastAsia="SimSun" w:cs="Arial"/>
          <w:spacing w:val="-2"/>
        </w:rPr>
      </w:pPr>
      <w:r>
        <w:rPr>
          <w:rFonts w:eastAsia="SimSun" w:cs="Arial"/>
        </w:rPr>
        <w:t>Se il DVR è spento in modo non conforme, può automaticamente fare un backup dei video e ripristinare le funzi</w:t>
      </w:r>
      <w:r>
        <w:rPr>
          <w:rFonts w:eastAsia="SimSun" w:cs="Arial"/>
        </w:rPr>
        <w:t xml:space="preserve">oni in attivo al momento dello spegnimento. </w:t>
      </w:r>
    </w:p>
    <w:p w:rsidR="00000000" w:rsidRDefault="001C3B81">
      <w:pPr>
        <w:widowControl w:val="0"/>
        <w:autoSpaceDE w:val="0"/>
        <w:spacing w:after="0" w:line="257" w:lineRule="exact"/>
        <w:ind w:left="539" w:right="43"/>
        <w:rPr>
          <w:rFonts w:eastAsia="SimSun" w:cs="Arial"/>
        </w:rPr>
      </w:pPr>
      <w:r>
        <w:rPr>
          <w:rFonts w:eastAsia="SimSun" w:cs="Arial"/>
          <w:spacing w:val="-2"/>
        </w:rPr>
        <w:t>2</w:t>
      </w:r>
      <w:r>
        <w:rPr>
          <w:rFonts w:eastAsia="SimSun" w:cs="SimSun"/>
        </w:rPr>
        <w:t>、</w:t>
      </w:r>
      <w:r>
        <w:rPr>
          <w:rFonts w:eastAsia="SimSun" w:cs="Arial"/>
        </w:rPr>
        <w:t>Sostituire l’Hard Disk</w:t>
      </w:r>
    </w:p>
    <w:p w:rsidR="00000000" w:rsidRDefault="001C3B81">
      <w:pPr>
        <w:widowControl w:val="0"/>
        <w:autoSpaceDE w:val="0"/>
        <w:spacing w:before="19" w:after="0" w:line="200" w:lineRule="exact"/>
        <w:ind w:right="43"/>
        <w:rPr>
          <w:rFonts w:eastAsia="SimSun" w:cs="Arial"/>
        </w:rPr>
      </w:pPr>
    </w:p>
    <w:p w:rsidR="00000000" w:rsidRDefault="001C3B81">
      <w:pPr>
        <w:widowControl w:val="0"/>
        <w:autoSpaceDE w:val="0"/>
        <w:spacing w:after="0" w:line="240" w:lineRule="auto"/>
        <w:ind w:right="43" w:firstLine="539"/>
        <w:rPr>
          <w:rFonts w:eastAsia="SimSun" w:cs="Arial"/>
        </w:rPr>
      </w:pPr>
      <w:r>
        <w:rPr>
          <w:rFonts w:eastAsia="SimSun" w:cs="Arial"/>
          <w:spacing w:val="-2"/>
        </w:rPr>
        <w:t>Prima di sostituire l’Hard Disk, la macchina deve essere spenta.</w:t>
      </w:r>
    </w:p>
    <w:p w:rsidR="00000000" w:rsidRDefault="001C3B81">
      <w:pPr>
        <w:widowControl w:val="0"/>
        <w:autoSpaceDE w:val="0"/>
        <w:spacing w:before="1" w:after="0" w:line="15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Arial"/>
          <w:spacing w:val="-2"/>
        </w:rPr>
        <w:t>3</w:t>
      </w:r>
      <w:r>
        <w:rPr>
          <w:rFonts w:eastAsia="SimSun" w:cs="SimSun"/>
        </w:rPr>
        <w:t>、</w:t>
      </w:r>
      <w:r>
        <w:rPr>
          <w:rFonts w:eastAsia="SimSun" w:cs="Arial"/>
        </w:rPr>
        <w:t>Sostituire le batterie</w:t>
      </w:r>
    </w:p>
    <w:p w:rsidR="00000000" w:rsidRDefault="001C3B81">
      <w:pPr>
        <w:widowControl w:val="0"/>
        <w:autoSpaceDE w:val="0"/>
        <w:spacing w:before="19" w:after="0" w:line="200" w:lineRule="exact"/>
        <w:ind w:right="43"/>
        <w:rPr>
          <w:rFonts w:eastAsia="SimSun" w:cs="Arial"/>
        </w:rPr>
      </w:pPr>
    </w:p>
    <w:p w:rsidR="00000000" w:rsidRDefault="001C3B81">
      <w:pPr>
        <w:widowControl w:val="0"/>
        <w:autoSpaceDE w:val="0"/>
        <w:spacing w:after="0" w:line="458" w:lineRule="auto"/>
        <w:ind w:left="539" w:right="43"/>
        <w:jc w:val="both"/>
        <w:rPr>
          <w:rFonts w:eastAsia="SimSun" w:cs="Arial"/>
          <w:b/>
          <w:bCs/>
        </w:rPr>
      </w:pPr>
      <w:r>
        <w:rPr>
          <w:rFonts w:eastAsia="SimSun" w:cs="Arial"/>
          <w:spacing w:val="-2"/>
        </w:rPr>
        <w:t>Prima di sostituire le batteria, le informazioni di configurazione devono essere state salvat</w:t>
      </w:r>
      <w:r>
        <w:rPr>
          <w:rFonts w:eastAsia="SimSun" w:cs="Arial"/>
          <w:spacing w:val="-2"/>
        </w:rPr>
        <w:t xml:space="preserve">e e la macchina spenta. Il Dvr utilizza la batteria a bottone per preservare la memoria della scheda madre. L’orario di </w:t>
      </w:r>
      <w:r>
        <w:rPr>
          <w:rFonts w:eastAsia="SimSun" w:cs="Arial"/>
          <w:spacing w:val="-2"/>
        </w:rPr>
        <w:lastRenderedPageBreak/>
        <w:t>sistema deve essere regolarmente controllato. Se l’orario non è corretto, devi riposizionare la batteria e ti raccomandiamo di sostituir</w:t>
      </w:r>
      <w:r>
        <w:rPr>
          <w:rFonts w:eastAsia="SimSun" w:cs="Arial"/>
          <w:spacing w:val="-2"/>
        </w:rPr>
        <w:t xml:space="preserve">la ogni anno utilizzando la stessa tipologia di voltaggio. </w:t>
      </w:r>
    </w:p>
    <w:p w:rsidR="00000000" w:rsidRDefault="001C3B81">
      <w:pPr>
        <w:widowControl w:val="0"/>
        <w:autoSpaceDE w:val="0"/>
        <w:spacing w:before="3" w:after="0" w:line="240" w:lineRule="auto"/>
        <w:ind w:left="117" w:right="43"/>
        <w:rPr>
          <w:rFonts w:eastAsia="SimSun" w:cs="Arial"/>
        </w:rPr>
      </w:pPr>
      <w:r>
        <w:rPr>
          <w:rFonts w:eastAsia="SimSun" w:cs="Arial"/>
          <w:b/>
          <w:bCs/>
        </w:rPr>
        <w:t>N</w:t>
      </w:r>
      <w:r>
        <w:rPr>
          <w:rFonts w:eastAsia="SimSun" w:cs="Arial"/>
          <w:b/>
          <w:bCs/>
          <w:spacing w:val="2"/>
        </w:rPr>
        <w:t>ota Bene</w:t>
      </w:r>
      <w:r>
        <w:rPr>
          <w:rFonts w:eastAsia="SimSun" w:cs="Arial"/>
          <w:b/>
          <w:bCs/>
        </w:rPr>
        <w:t>:</w:t>
      </w:r>
      <w:r>
        <w:rPr>
          <w:rFonts w:eastAsia="SimSun" w:cs="Arial"/>
          <w:b/>
          <w:bCs/>
          <w:spacing w:val="11"/>
        </w:rPr>
        <w:t xml:space="preserve"> Le informazioni di configurazione devono essere salvate prima del riposizionamento della batteria, diversamente andranno perdute.</w:t>
      </w: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before="10" w:after="0" w:line="260" w:lineRule="exact"/>
        <w:ind w:right="43"/>
        <w:rPr>
          <w:rFonts w:eastAsia="SimSun" w:cs="Arial"/>
        </w:rPr>
      </w:pPr>
    </w:p>
    <w:p w:rsidR="00000000" w:rsidRDefault="001C3B81">
      <w:pPr>
        <w:widowControl w:val="0"/>
        <w:autoSpaceDE w:val="0"/>
        <w:spacing w:after="0" w:line="240" w:lineRule="auto"/>
        <w:ind w:left="117" w:right="43"/>
        <w:rPr>
          <w:rFonts w:eastAsia="SimSun" w:cs="Arial"/>
        </w:rPr>
      </w:pPr>
      <w:r>
        <w:rPr>
          <w:rFonts w:eastAsia="SimSun" w:cs="Arial"/>
          <w:b/>
          <w:bCs/>
        </w:rPr>
        <w:t>3.3</w:t>
      </w:r>
      <w:r>
        <w:rPr>
          <w:rFonts w:eastAsia="SimSun" w:cs="Arial"/>
          <w:b/>
          <w:bCs/>
          <w:spacing w:val="3"/>
        </w:rPr>
        <w:t xml:space="preserve"> </w:t>
      </w:r>
      <w:r>
        <w:rPr>
          <w:rFonts w:eastAsia="SimSun" w:cs="Arial"/>
          <w:b/>
          <w:bCs/>
        </w:rPr>
        <w:t>Login al Sistema</w:t>
      </w: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before="7" w:after="0" w:line="260" w:lineRule="exact"/>
        <w:ind w:right="43"/>
        <w:rPr>
          <w:rFonts w:eastAsia="SimSun" w:cs="Arial"/>
        </w:rPr>
      </w:pPr>
    </w:p>
    <w:p w:rsidR="00000000" w:rsidRDefault="001C3B81">
      <w:pPr>
        <w:widowControl w:val="0"/>
        <w:autoSpaceDE w:val="0"/>
        <w:spacing w:after="0" w:line="458" w:lineRule="auto"/>
        <w:ind w:left="222" w:right="43" w:firstLine="317"/>
        <w:jc w:val="both"/>
        <w:rPr>
          <w:rFonts w:eastAsia="SimSun" w:cs="Arial"/>
        </w:rPr>
      </w:pPr>
      <w:r>
        <w:rPr>
          <w:rFonts w:eastAsia="SimSun" w:cs="Arial"/>
          <w:spacing w:val="7"/>
        </w:rPr>
        <w:t>Quando il DVR si avvia, l’uten</w:t>
      </w:r>
      <w:r>
        <w:rPr>
          <w:rFonts w:eastAsia="SimSun" w:cs="Arial"/>
          <w:spacing w:val="7"/>
        </w:rPr>
        <w:t>te deve effettuare il login e il sistema provvede a far partire le impostazioni salvate per l’utente.</w:t>
      </w:r>
      <w:r>
        <w:rPr>
          <w:rFonts w:eastAsia="SimSun" w:cs="Arial"/>
        </w:rPr>
        <w:t xml:space="preserve"> Ci sono tre utente configurati: </w:t>
      </w:r>
      <w:r>
        <w:rPr>
          <w:rFonts w:eastAsia="SimSun" w:cs="Arial"/>
          <w:b/>
          <w:bCs/>
          <w:spacing w:val="-2"/>
        </w:rPr>
        <w:t>a</w:t>
      </w:r>
      <w:r>
        <w:rPr>
          <w:rFonts w:eastAsia="SimSun" w:cs="Arial"/>
          <w:b/>
          <w:bCs/>
        </w:rPr>
        <w:t>d</w:t>
      </w:r>
      <w:r>
        <w:rPr>
          <w:rFonts w:eastAsia="SimSun" w:cs="Arial"/>
          <w:b/>
          <w:bCs/>
          <w:spacing w:val="5"/>
        </w:rPr>
        <w:t>m</w:t>
      </w:r>
      <w:r>
        <w:rPr>
          <w:rFonts w:eastAsia="SimSun" w:cs="Arial"/>
          <w:b/>
          <w:bCs/>
          <w:spacing w:val="-6"/>
        </w:rPr>
        <w:t>i</w:t>
      </w:r>
      <w:r>
        <w:rPr>
          <w:rFonts w:eastAsia="SimSun" w:cs="Arial"/>
          <w:b/>
          <w:bCs/>
          <w:spacing w:val="1"/>
        </w:rPr>
        <w:t>n</w:t>
      </w:r>
      <w:r>
        <w:rPr>
          <w:rFonts w:eastAsia="SimSun" w:cs="Arial"/>
        </w:rPr>
        <w:t>,</w:t>
      </w:r>
      <w:r>
        <w:rPr>
          <w:rFonts w:eastAsia="SimSun" w:cs="Arial"/>
          <w:spacing w:val="4"/>
        </w:rPr>
        <w:t xml:space="preserve"> </w:t>
      </w:r>
      <w:r>
        <w:rPr>
          <w:rFonts w:eastAsia="SimSun" w:cs="Arial"/>
          <w:b/>
          <w:bCs/>
        </w:rPr>
        <w:t>gue</w:t>
      </w:r>
      <w:r>
        <w:rPr>
          <w:rFonts w:eastAsia="SimSun" w:cs="Arial"/>
          <w:b/>
          <w:bCs/>
          <w:spacing w:val="-3"/>
        </w:rPr>
        <w:t>s</w:t>
      </w:r>
      <w:r>
        <w:rPr>
          <w:rFonts w:eastAsia="SimSun" w:cs="Arial"/>
          <w:b/>
          <w:bCs/>
        </w:rPr>
        <w:t>t</w:t>
      </w:r>
      <w:r>
        <w:rPr>
          <w:rFonts w:eastAsia="SimSun" w:cs="Arial"/>
          <w:b/>
          <w:bCs/>
          <w:spacing w:val="7"/>
        </w:rPr>
        <w:t xml:space="preserve"> </w:t>
      </w:r>
      <w:r>
        <w:rPr>
          <w:rFonts w:eastAsia="SimSun" w:cs="Arial"/>
          <w:spacing w:val="-2"/>
        </w:rPr>
        <w:t>e</w:t>
      </w:r>
      <w:r>
        <w:rPr>
          <w:rFonts w:eastAsia="SimSun" w:cs="Arial"/>
          <w:spacing w:val="3"/>
        </w:rPr>
        <w:t xml:space="preserve"> </w:t>
      </w:r>
      <w:r>
        <w:rPr>
          <w:rFonts w:eastAsia="SimSun" w:cs="Arial"/>
          <w:b/>
          <w:bCs/>
        </w:rPr>
        <w:t>d</w:t>
      </w:r>
      <w:r>
        <w:rPr>
          <w:rFonts w:eastAsia="SimSun" w:cs="Arial"/>
          <w:b/>
          <w:bCs/>
          <w:spacing w:val="-2"/>
        </w:rPr>
        <w:t>e</w:t>
      </w:r>
      <w:r>
        <w:rPr>
          <w:rFonts w:eastAsia="SimSun" w:cs="Arial"/>
          <w:b/>
          <w:bCs/>
          <w:spacing w:val="2"/>
        </w:rPr>
        <w:t>f</w:t>
      </w:r>
      <w:r>
        <w:rPr>
          <w:rFonts w:eastAsia="SimSun" w:cs="Arial"/>
          <w:b/>
          <w:bCs/>
          <w:spacing w:val="-2"/>
        </w:rPr>
        <w:t>a</w:t>
      </w:r>
      <w:r>
        <w:rPr>
          <w:rFonts w:eastAsia="SimSun" w:cs="Arial"/>
          <w:b/>
          <w:bCs/>
        </w:rPr>
        <w:t>ult</w:t>
      </w:r>
      <w:r>
        <w:rPr>
          <w:rFonts w:eastAsia="SimSun" w:cs="Arial"/>
          <w:b/>
          <w:bCs/>
          <w:spacing w:val="2"/>
        </w:rPr>
        <w:t xml:space="preserve"> </w:t>
      </w:r>
      <w:r>
        <w:rPr>
          <w:rFonts w:eastAsia="SimSun" w:cs="Arial"/>
          <w:spacing w:val="-2"/>
        </w:rPr>
        <w:t>(sono tutti senza password)</w:t>
      </w:r>
      <w:r>
        <w:rPr>
          <w:rFonts w:eastAsia="SimSun" w:cs="Arial"/>
        </w:rPr>
        <w:t xml:space="preserve">. </w:t>
      </w:r>
      <w:r>
        <w:rPr>
          <w:rFonts w:eastAsia="SimSun" w:cs="Arial"/>
          <w:b/>
          <w:bCs/>
          <w:spacing w:val="-5"/>
        </w:rPr>
        <w:t>A</w:t>
      </w:r>
      <w:r>
        <w:rPr>
          <w:rFonts w:eastAsia="SimSun" w:cs="Arial"/>
          <w:b/>
          <w:bCs/>
          <w:spacing w:val="-4"/>
        </w:rPr>
        <w:t>d</w:t>
      </w:r>
      <w:r>
        <w:rPr>
          <w:rFonts w:eastAsia="SimSun" w:cs="Arial"/>
          <w:b/>
          <w:bCs/>
          <w:spacing w:val="4"/>
        </w:rPr>
        <w:t>m</w:t>
      </w:r>
      <w:r>
        <w:rPr>
          <w:rFonts w:eastAsia="SimSun" w:cs="Arial"/>
          <w:b/>
          <w:bCs/>
        </w:rPr>
        <w:t xml:space="preserve">in </w:t>
      </w:r>
      <w:r>
        <w:rPr>
          <w:rFonts w:eastAsia="SimSun" w:cs="Arial"/>
          <w:spacing w:val="-5"/>
        </w:rPr>
        <w:t>è l’utente con tutte I permessi possibili sulla macchina</w:t>
      </w:r>
      <w:r>
        <w:rPr>
          <w:rFonts w:eastAsia="SimSun" w:cs="Arial"/>
        </w:rPr>
        <w:t>;</w:t>
      </w:r>
      <w:r>
        <w:rPr>
          <w:rFonts w:eastAsia="SimSun" w:cs="Arial"/>
          <w:spacing w:val="-6"/>
        </w:rPr>
        <w:t xml:space="preserve"> I perm</w:t>
      </w:r>
      <w:r>
        <w:rPr>
          <w:rFonts w:eastAsia="SimSun" w:cs="Arial"/>
          <w:spacing w:val="-6"/>
        </w:rPr>
        <w:t xml:space="preserve">essi dell’utente </w:t>
      </w:r>
      <w:r>
        <w:rPr>
          <w:rFonts w:eastAsia="SimSun" w:cs="Arial"/>
          <w:b/>
          <w:spacing w:val="3"/>
        </w:rPr>
        <w:t>g</w:t>
      </w:r>
      <w:r>
        <w:rPr>
          <w:rFonts w:eastAsia="SimSun" w:cs="Arial"/>
          <w:b/>
          <w:spacing w:val="-2"/>
        </w:rPr>
        <w:t>ue</w:t>
      </w:r>
      <w:r>
        <w:rPr>
          <w:rFonts w:eastAsia="SimSun" w:cs="Arial"/>
          <w:b/>
        </w:rPr>
        <w:t>st</w:t>
      </w:r>
      <w:r>
        <w:rPr>
          <w:rFonts w:eastAsia="SimSun" w:cs="Arial"/>
          <w:spacing w:val="-2"/>
        </w:rPr>
        <w:t xml:space="preserve"> e dell’utente </w:t>
      </w:r>
      <w:r>
        <w:rPr>
          <w:rFonts w:eastAsia="SimSun" w:cs="Arial"/>
          <w:b/>
          <w:bCs/>
        </w:rPr>
        <w:t>d</w:t>
      </w:r>
      <w:r>
        <w:rPr>
          <w:rFonts w:eastAsia="SimSun" w:cs="Arial"/>
          <w:b/>
          <w:bCs/>
          <w:spacing w:val="-3"/>
        </w:rPr>
        <w:t>e</w:t>
      </w:r>
      <w:r>
        <w:rPr>
          <w:rFonts w:eastAsia="SimSun" w:cs="Arial"/>
          <w:b/>
          <w:bCs/>
          <w:spacing w:val="2"/>
        </w:rPr>
        <w:t>f</w:t>
      </w:r>
      <w:r>
        <w:rPr>
          <w:rFonts w:eastAsia="SimSun" w:cs="Arial"/>
          <w:b/>
          <w:bCs/>
          <w:spacing w:val="-2"/>
        </w:rPr>
        <w:t>a</w:t>
      </w:r>
      <w:r>
        <w:rPr>
          <w:rFonts w:eastAsia="SimSun" w:cs="Arial"/>
          <w:b/>
          <w:bCs/>
        </w:rPr>
        <w:t>ul</w:t>
      </w:r>
      <w:r>
        <w:rPr>
          <w:rFonts w:eastAsia="SimSun" w:cs="Arial"/>
          <w:b/>
          <w:bCs/>
          <w:spacing w:val="1"/>
        </w:rPr>
        <w:t xml:space="preserve">t </w:t>
      </w:r>
      <w:r>
        <w:rPr>
          <w:rFonts w:eastAsia="SimSun" w:cs="Arial"/>
          <w:bCs/>
          <w:spacing w:val="1"/>
        </w:rPr>
        <w:t>sono l’anteprima e la riproduzione video</w:t>
      </w:r>
      <w:r>
        <w:rPr>
          <w:rFonts w:eastAsia="SimSun" w:cs="Arial"/>
        </w:rPr>
        <w:t>.</w:t>
      </w:r>
      <w:r>
        <w:rPr>
          <w:rFonts w:eastAsia="SimSun" w:cs="Arial"/>
          <w:spacing w:val="-6"/>
        </w:rPr>
        <w:t xml:space="preserve"> L’utente</w:t>
      </w:r>
      <w:r>
        <w:rPr>
          <w:rFonts w:eastAsia="SimSun" w:cs="Arial"/>
          <w:spacing w:val="-5"/>
        </w:rPr>
        <w:t xml:space="preserve"> </w:t>
      </w:r>
      <w:r>
        <w:rPr>
          <w:rFonts w:eastAsia="SimSun" w:cs="Arial"/>
          <w:b/>
          <w:bCs/>
          <w:spacing w:val="-2"/>
        </w:rPr>
        <w:t>a</w:t>
      </w:r>
      <w:r>
        <w:rPr>
          <w:rFonts w:eastAsia="SimSun" w:cs="Arial"/>
          <w:b/>
          <w:bCs/>
        </w:rPr>
        <w:t>d</w:t>
      </w:r>
      <w:r>
        <w:rPr>
          <w:rFonts w:eastAsia="SimSun" w:cs="Arial"/>
          <w:b/>
          <w:bCs/>
          <w:spacing w:val="5"/>
        </w:rPr>
        <w:t>m</w:t>
      </w:r>
      <w:r>
        <w:rPr>
          <w:rFonts w:eastAsia="SimSun" w:cs="Arial"/>
          <w:b/>
          <w:bCs/>
        </w:rPr>
        <w:t>in</w:t>
      </w:r>
      <w:r>
        <w:rPr>
          <w:rFonts w:eastAsia="SimSun" w:cs="Arial"/>
          <w:b/>
          <w:bCs/>
          <w:spacing w:val="-6"/>
        </w:rPr>
        <w:t xml:space="preserve"> </w:t>
      </w:r>
      <w:r>
        <w:rPr>
          <w:rFonts w:eastAsia="SimSun" w:cs="Arial"/>
          <w:spacing w:val="-2"/>
        </w:rPr>
        <w:t xml:space="preserve">e l’utente </w:t>
      </w:r>
      <w:r>
        <w:rPr>
          <w:rFonts w:eastAsia="SimSun" w:cs="Arial"/>
          <w:b/>
          <w:bCs/>
        </w:rPr>
        <w:t>gu</w:t>
      </w:r>
      <w:r>
        <w:rPr>
          <w:rFonts w:eastAsia="SimSun" w:cs="Arial"/>
          <w:b/>
          <w:bCs/>
          <w:spacing w:val="-2"/>
        </w:rPr>
        <w:t>es</w:t>
      </w:r>
      <w:r>
        <w:rPr>
          <w:rFonts w:eastAsia="SimSun" w:cs="Arial"/>
          <w:b/>
          <w:bCs/>
          <w:spacing w:val="2"/>
        </w:rPr>
        <w:t xml:space="preserve">t </w:t>
      </w:r>
      <w:r>
        <w:rPr>
          <w:rFonts w:eastAsia="SimSun" w:cs="Arial"/>
          <w:bCs/>
          <w:spacing w:val="2"/>
        </w:rPr>
        <w:t>possono modificare la loro password</w:t>
      </w:r>
      <w:r>
        <w:rPr>
          <w:rFonts w:eastAsia="SimSun" w:cs="Arial"/>
        </w:rPr>
        <w:t>,</w:t>
      </w:r>
      <w:r>
        <w:rPr>
          <w:rFonts w:eastAsia="SimSun" w:cs="Arial"/>
          <w:spacing w:val="-6"/>
        </w:rPr>
        <w:t xml:space="preserve"> mentre I loro permessi non possono essere modificati</w:t>
      </w:r>
      <w:r>
        <w:rPr>
          <w:rFonts w:eastAsia="SimSun" w:cs="Arial"/>
        </w:rPr>
        <w:t>;</w:t>
      </w:r>
      <w:r>
        <w:rPr>
          <w:rFonts w:eastAsia="SimSun" w:cs="Arial"/>
          <w:spacing w:val="2"/>
        </w:rPr>
        <w:t xml:space="preserve"> l’utente</w:t>
      </w:r>
      <w:r>
        <w:rPr>
          <w:rFonts w:eastAsia="SimSun" w:cs="Arial"/>
          <w:spacing w:val="5"/>
        </w:rPr>
        <w:t xml:space="preserve"> </w:t>
      </w:r>
      <w:r>
        <w:rPr>
          <w:rFonts w:eastAsia="SimSun" w:cs="Arial"/>
          <w:b/>
          <w:bCs/>
        </w:rPr>
        <w:t>d</w:t>
      </w:r>
      <w:r>
        <w:rPr>
          <w:rFonts w:eastAsia="SimSun" w:cs="Arial"/>
          <w:b/>
          <w:bCs/>
          <w:spacing w:val="-2"/>
        </w:rPr>
        <w:t>e</w:t>
      </w:r>
      <w:r>
        <w:rPr>
          <w:rFonts w:eastAsia="SimSun" w:cs="Arial"/>
          <w:b/>
          <w:bCs/>
          <w:spacing w:val="2"/>
        </w:rPr>
        <w:t>f</w:t>
      </w:r>
      <w:r>
        <w:rPr>
          <w:rFonts w:eastAsia="SimSun" w:cs="Arial"/>
          <w:b/>
          <w:bCs/>
          <w:spacing w:val="-2"/>
        </w:rPr>
        <w:t>a</w:t>
      </w:r>
      <w:r>
        <w:rPr>
          <w:rFonts w:eastAsia="SimSun" w:cs="Arial"/>
          <w:b/>
          <w:bCs/>
        </w:rPr>
        <w:t>ult</w:t>
      </w:r>
      <w:r>
        <w:rPr>
          <w:rFonts w:eastAsia="SimSun" w:cs="Arial"/>
          <w:b/>
          <w:bCs/>
          <w:spacing w:val="4"/>
        </w:rPr>
        <w:t xml:space="preserve"> </w:t>
      </w:r>
      <w:r>
        <w:rPr>
          <w:rFonts w:eastAsia="SimSun" w:cs="Arial"/>
        </w:rPr>
        <w:t>è l’utente di login di defaul</w:t>
      </w:r>
      <w:r>
        <w:rPr>
          <w:rFonts w:eastAsia="SimSun" w:cs="Arial"/>
        </w:rPr>
        <w:t>t e le impostazioni possono essere modificate ma la password no.</w:t>
      </w:r>
    </w:p>
    <w:p w:rsidR="00000000" w:rsidRDefault="001C3B81">
      <w:pPr>
        <w:widowControl w:val="0"/>
        <w:autoSpaceDE w:val="0"/>
        <w:spacing w:before="4" w:after="0" w:line="150" w:lineRule="exact"/>
        <w:ind w:right="43"/>
        <w:rPr>
          <w:rFonts w:eastAsia="SimSun" w:cs="Arial"/>
        </w:rPr>
      </w:pPr>
    </w:p>
    <w:p w:rsidR="00000000" w:rsidRDefault="006649F6">
      <w:pPr>
        <w:widowControl w:val="0"/>
        <w:autoSpaceDE w:val="0"/>
        <w:spacing w:after="0" w:line="240" w:lineRule="auto"/>
        <w:ind w:left="2522" w:right="43"/>
        <w:rPr>
          <w:rFonts w:eastAsia="SimSun"/>
        </w:rPr>
      </w:pPr>
      <w:r>
        <w:rPr>
          <w:rFonts w:eastAsia="SimSun" w:cs="Arial"/>
          <w:noProof/>
          <w:lang w:eastAsia="it-IT"/>
        </w:rPr>
        <w:drawing>
          <wp:inline distT="0" distB="0" distL="0" distR="0">
            <wp:extent cx="3067050" cy="1647825"/>
            <wp:effectExtent l="1905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a:stretch>
                      <a:fillRect/>
                    </a:stretch>
                  </pic:blipFill>
                  <pic:spPr bwMode="auto">
                    <a:xfrm>
                      <a:off x="0" y="0"/>
                      <a:ext cx="3067050" cy="1647825"/>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before="2" w:after="0" w:line="170" w:lineRule="exact"/>
        <w:ind w:right="43"/>
        <w:rPr>
          <w:rFonts w:eastAsia="SimSun"/>
        </w:rPr>
      </w:pPr>
    </w:p>
    <w:p w:rsidR="00000000" w:rsidRDefault="001C3B81">
      <w:pPr>
        <w:widowControl w:val="0"/>
        <w:autoSpaceDE w:val="0"/>
        <w:spacing w:after="0" w:line="200" w:lineRule="exact"/>
        <w:ind w:right="43"/>
        <w:rPr>
          <w:rFonts w:eastAsia="SimSun"/>
        </w:rPr>
      </w:pPr>
    </w:p>
    <w:p w:rsidR="00000000" w:rsidRDefault="001C3B81">
      <w:pPr>
        <w:widowControl w:val="0"/>
        <w:autoSpaceDE w:val="0"/>
        <w:spacing w:after="0" w:line="240" w:lineRule="auto"/>
        <w:ind w:left="3959" w:right="43"/>
        <w:jc w:val="center"/>
        <w:rPr>
          <w:rFonts w:eastAsia="SimSun" w:cs="Arial"/>
        </w:rPr>
      </w:pPr>
      <w:r>
        <w:rPr>
          <w:rFonts w:eastAsia="SimSun" w:cs="Arial"/>
          <w:spacing w:val="-2"/>
        </w:rPr>
        <w:t xml:space="preserve">Immagine </w:t>
      </w:r>
      <w:r>
        <w:rPr>
          <w:rFonts w:eastAsia="SimSun" w:cs="Arial"/>
          <w:spacing w:val="-3"/>
        </w:rPr>
        <w:t>3</w:t>
      </w:r>
      <w:r>
        <w:rPr>
          <w:rFonts w:eastAsia="SimSun" w:cs="Arial"/>
        </w:rPr>
        <w:t>.1</w:t>
      </w:r>
      <w:r>
        <w:rPr>
          <w:rFonts w:eastAsia="SimSun" w:cs="Arial"/>
          <w:spacing w:val="-3"/>
        </w:rPr>
        <w:t xml:space="preserve"> </w:t>
      </w:r>
      <w:r>
        <w:rPr>
          <w:rFonts w:eastAsia="SimSun" w:cs="Arial"/>
          <w:spacing w:val="2"/>
        </w:rPr>
        <w:t>Accesso Utente</w:t>
      </w:r>
    </w:p>
    <w:p w:rsidR="00000000" w:rsidRDefault="001C3B81">
      <w:pPr>
        <w:widowControl w:val="0"/>
        <w:autoSpaceDE w:val="0"/>
        <w:spacing w:before="7" w:after="0" w:line="18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458" w:lineRule="auto"/>
        <w:ind w:left="117" w:right="43"/>
        <w:jc w:val="both"/>
        <w:rPr>
          <w:rFonts w:eastAsia="SimSun" w:cs="Arial"/>
          <w:b/>
          <w:bCs/>
        </w:rPr>
      </w:pPr>
      <w:r>
        <w:pict>
          <v:shapetype id="_x0000_t202" coordsize="21600,21600" o:spt="202" path="m,l,21600r21600,l21600,xe">
            <v:stroke joinstyle="miter"/>
            <v:path gradientshapeok="t" o:connecttype="rect"/>
          </v:shapetype>
          <v:shape id="_x0000_s1026" type="#_x0000_t202" style="position:absolute;left:0;text-align:left;margin-left:339.85pt;margin-top:714.7pt;width:17.85pt;height:17.85pt;z-index:-251670528;mso-wrap-distance-left:9.05pt;mso-wrap-distance-right:9.05pt;mso-position-horizontal-relative:page;mso-position-vertical-relative:page" stroked="f">
            <v:fill opacity="0" color2="black"/>
            <v:textbox inset="0,0,0,0">
              <w:txbxContent>
                <w:p w:rsidR="00000000" w:rsidRDefault="001C3B81">
                  <w:pPr>
                    <w:spacing w:after="0" w:line="360" w:lineRule="atLeast"/>
                    <w:rPr>
                      <w:rFonts w:ascii="Times New Roman" w:hAnsi="Times New Roman" w:cs="Times New Roman"/>
                      <w:sz w:val="24"/>
                      <w:szCs w:val="24"/>
                    </w:rPr>
                  </w:pPr>
                </w:p>
                <w:p w:rsidR="00000000" w:rsidRDefault="001C3B81">
                  <w:pPr>
                    <w:widowControl w:val="0"/>
                    <w:autoSpaceDE w:val="0"/>
                    <w:spacing w:after="0" w:line="240" w:lineRule="auto"/>
                    <w:rPr>
                      <w:rFonts w:ascii="Times New Roman" w:hAnsi="Times New Roman" w:cs="Times New Roman"/>
                      <w:sz w:val="24"/>
                      <w:szCs w:val="24"/>
                    </w:rPr>
                  </w:pPr>
                </w:p>
              </w:txbxContent>
            </v:textbox>
          </v:shape>
        </w:pict>
      </w:r>
      <w:r>
        <w:rPr>
          <w:rFonts w:eastAsia="SimSun" w:cs="Arial"/>
          <w:b/>
          <w:bCs/>
          <w:spacing w:val="-2"/>
        </w:rPr>
        <w:t>P</w:t>
      </w:r>
      <w:r>
        <w:rPr>
          <w:rFonts w:eastAsia="SimSun" w:cs="Arial"/>
          <w:b/>
          <w:bCs/>
          <w:spacing w:val="-2"/>
        </w:rPr>
        <w:t xml:space="preserve">rotezione Password: se la password è sbagliata per tre volte consecutive, l’allarme scatterà. Se la password viene sbagliata per cinque volte consecutive </w:t>
      </w:r>
      <w:r>
        <w:rPr>
          <w:rFonts w:eastAsia="SimSun" w:cs="Arial"/>
          <w:b/>
          <w:bCs/>
          <w:spacing w:val="-2"/>
        </w:rPr>
        <w:t xml:space="preserve">l’account viene bloccato. </w:t>
      </w:r>
      <w:r>
        <w:rPr>
          <w:rFonts w:eastAsia="SimSun" w:cs="Arial"/>
          <w:b/>
          <w:bCs/>
          <w:spacing w:val="2"/>
        </w:rPr>
        <w:t xml:space="preserve">(Ri-loggandosi circa mezzora dopo, l’account si sblocca automaticamente). </w:t>
      </w:r>
    </w:p>
    <w:p w:rsidR="00000000" w:rsidRDefault="001C3B81">
      <w:pPr>
        <w:widowControl w:val="0"/>
        <w:autoSpaceDE w:val="0"/>
        <w:spacing w:before="9" w:after="0" w:line="240" w:lineRule="auto"/>
        <w:ind w:left="117" w:right="43"/>
        <w:rPr>
          <w:rFonts w:eastAsia="SimSun" w:cs="Arial"/>
          <w:b/>
          <w:bCs/>
        </w:rPr>
      </w:pPr>
      <w:r>
        <w:rPr>
          <w:rFonts w:eastAsia="SimSun" w:cs="Arial"/>
          <w:b/>
          <w:bCs/>
        </w:rPr>
        <w:t xml:space="preserve">Per la tua sicurezza ti preghiamo di modificare la password una volta effettuato il primo </w:t>
      </w:r>
    </w:p>
    <w:p w:rsidR="00000000" w:rsidRDefault="001C3B81">
      <w:pPr>
        <w:widowControl w:val="0"/>
        <w:autoSpaceDE w:val="0"/>
        <w:spacing w:before="9" w:after="0" w:line="240" w:lineRule="auto"/>
        <w:ind w:left="117" w:right="43"/>
        <w:rPr>
          <w:rFonts w:eastAsia="SimSun" w:cs="Arial"/>
        </w:rPr>
      </w:pPr>
      <w:r>
        <w:rPr>
          <w:rFonts w:eastAsia="SimSun" w:cs="Arial"/>
          <w:b/>
          <w:bCs/>
        </w:rPr>
        <w:t xml:space="preserve">login. </w:t>
      </w: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before="10" w:after="0" w:line="260" w:lineRule="exact"/>
        <w:ind w:right="43"/>
        <w:rPr>
          <w:rFonts w:eastAsia="SimSun" w:cs="Arial"/>
        </w:rPr>
      </w:pPr>
    </w:p>
    <w:p w:rsidR="00000000" w:rsidRDefault="001C3B81">
      <w:pPr>
        <w:widowControl w:val="0"/>
        <w:autoSpaceDE w:val="0"/>
        <w:spacing w:after="0" w:line="240" w:lineRule="auto"/>
        <w:ind w:left="117" w:right="43"/>
        <w:rPr>
          <w:rFonts w:eastAsia="SimSun" w:cs="Arial"/>
        </w:rPr>
      </w:pPr>
      <w:r>
        <w:rPr>
          <w:rFonts w:eastAsia="SimSun" w:cs="Arial"/>
          <w:b/>
          <w:bCs/>
        </w:rPr>
        <w:t>3.4</w:t>
      </w:r>
      <w:r>
        <w:rPr>
          <w:rFonts w:eastAsia="SimSun" w:cs="Arial"/>
          <w:b/>
          <w:bCs/>
          <w:spacing w:val="3"/>
        </w:rPr>
        <w:t xml:space="preserve"> </w:t>
      </w:r>
      <w:r>
        <w:rPr>
          <w:rFonts w:eastAsia="SimSun" w:cs="Arial"/>
          <w:b/>
          <w:bCs/>
        </w:rPr>
        <w:t>Anteprima</w:t>
      </w: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before="7" w:after="0" w:line="260" w:lineRule="exact"/>
        <w:ind w:right="43"/>
        <w:rPr>
          <w:rFonts w:eastAsia="SimSun" w:cs="Arial"/>
        </w:rPr>
      </w:pPr>
    </w:p>
    <w:p w:rsidR="00000000" w:rsidRDefault="001C3B81">
      <w:pPr>
        <w:widowControl w:val="0"/>
        <w:autoSpaceDE w:val="0"/>
        <w:spacing w:after="0" w:line="240" w:lineRule="auto"/>
        <w:ind w:left="539" w:right="43"/>
        <w:rPr>
          <w:rFonts w:eastAsia="SimSun"/>
        </w:rPr>
      </w:pPr>
      <w:r>
        <w:rPr>
          <w:rFonts w:eastAsia="SimSun" w:cs="Arial"/>
        </w:rPr>
        <w:t>Clicca con il tasto destro del mouse p</w:t>
      </w:r>
      <w:r>
        <w:rPr>
          <w:rFonts w:eastAsia="SimSun" w:cs="Arial"/>
        </w:rPr>
        <w:t xml:space="preserve">er scegliere una finestra. </w:t>
      </w:r>
      <w:r>
        <w:t xml:space="preserve"> Data e orario di sistema e nome del canale sono mostrati in ogni finestra. La videosorveglianza e lo stato dell’allarme sono mostrati in ogni finestra. </w:t>
      </w:r>
      <w:r>
        <w:pict>
          <v:shape id="_x0000_s1027" type="#_x0000_t202" style="position:absolute;left:0;text-align:left;margin-left:95.25pt;margin-top:41.25pt;width:420.95pt;height:64pt;z-index:-251669504;mso-wrap-distance-left:9.05pt;mso-wrap-distance-right:9.05pt;mso-position-horizontal-relative:page;mso-position-vertical-relative:text" stroked="f">
            <v:fill opacity="0" color2="black"/>
            <v:textbox inset="0,0,0,0">
              <w:txbxContent>
                <w:tbl>
                  <w:tblPr>
                    <w:tblW w:w="0" w:type="auto"/>
                    <w:tblInd w:w="5" w:type="dxa"/>
                    <w:tblLayout w:type="fixed"/>
                    <w:tblCellMar>
                      <w:left w:w="0" w:type="dxa"/>
                      <w:right w:w="0" w:type="dxa"/>
                    </w:tblCellMar>
                    <w:tblLook w:val="0000"/>
                  </w:tblPr>
                  <w:tblGrid>
                    <w:gridCol w:w="629"/>
                    <w:gridCol w:w="734"/>
                    <w:gridCol w:w="2736"/>
                    <w:gridCol w:w="581"/>
                    <w:gridCol w:w="773"/>
                    <w:gridCol w:w="2972"/>
                  </w:tblGrid>
                  <w:tr w:rsidR="00000000">
                    <w:trPr>
                      <w:trHeight w:hRule="exact" w:val="638"/>
                    </w:trPr>
                    <w:tc>
                      <w:tcPr>
                        <w:tcW w:w="629"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6" w:after="0" w:line="180" w:lineRule="exact"/>
                          <w:rPr>
                            <w:rFonts w:ascii="Times New Roman" w:hAnsi="Times New Roman" w:cs="Times New Roman"/>
                            <w:sz w:val="18"/>
                            <w:szCs w:val="18"/>
                          </w:rPr>
                        </w:pPr>
                      </w:p>
                      <w:p w:rsidR="00000000" w:rsidRDefault="001C3B81">
                        <w:pPr>
                          <w:widowControl w:val="0"/>
                          <w:autoSpaceDE w:val="0"/>
                          <w:spacing w:after="0" w:line="240" w:lineRule="auto"/>
                          <w:ind w:left="213" w:right="195"/>
                          <w:jc w:val="center"/>
                          <w:rPr>
                            <w:rFonts w:ascii="Times New Roman" w:hAnsi="Times New Roman" w:cs="Times New Roman"/>
                            <w:sz w:val="24"/>
                            <w:szCs w:val="24"/>
                          </w:rPr>
                        </w:pPr>
                        <w:r>
                          <w:rPr>
                            <w:rFonts w:ascii="Arial" w:hAnsi="Arial" w:cs="Arial"/>
                            <w:b/>
                            <w:bCs/>
                            <w:sz w:val="21"/>
                            <w:szCs w:val="21"/>
                          </w:rPr>
                          <w:t>1</w:t>
                        </w:r>
                      </w:p>
                    </w:tc>
                    <w:tc>
                      <w:tcPr>
                        <w:tcW w:w="734"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after="0" w:line="240" w:lineRule="auto"/>
                          <w:rPr>
                            <w:rFonts w:ascii="Times New Roman" w:hAnsi="Times New Roman" w:cs="Times New Roman"/>
                            <w:sz w:val="24"/>
                            <w:szCs w:val="24"/>
                          </w:rPr>
                        </w:pPr>
                      </w:p>
                    </w:tc>
                    <w:tc>
                      <w:tcPr>
                        <w:tcW w:w="2736"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6" w:after="0" w:line="180" w:lineRule="exact"/>
                          <w:rPr>
                            <w:rFonts w:ascii="Times New Roman" w:hAnsi="Times New Roman" w:cs="Times New Roman"/>
                            <w:sz w:val="18"/>
                            <w:szCs w:val="18"/>
                          </w:rPr>
                        </w:pPr>
                      </w:p>
                      <w:p w:rsidR="00000000" w:rsidRDefault="001C3B81">
                        <w:pPr>
                          <w:widowControl w:val="0"/>
                          <w:autoSpaceDE w:val="0"/>
                          <w:spacing w:after="0" w:line="240" w:lineRule="auto"/>
                          <w:ind w:left="105" w:right="-20"/>
                          <w:rPr>
                            <w:rFonts w:ascii="Times New Roman" w:hAnsi="Times New Roman" w:cs="Times New Roman"/>
                            <w:sz w:val="18"/>
                            <w:szCs w:val="18"/>
                          </w:rPr>
                        </w:pPr>
                        <w:r>
                          <w:rPr>
                            <w:rFonts w:ascii="Arial" w:hAnsi="Arial" w:cs="Arial"/>
                            <w:sz w:val="21"/>
                            <w:szCs w:val="21"/>
                          </w:rPr>
                          <w:t>Stato Registrazione</w:t>
                        </w:r>
                      </w:p>
                    </w:tc>
                    <w:tc>
                      <w:tcPr>
                        <w:tcW w:w="581"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6" w:after="0" w:line="180" w:lineRule="exact"/>
                          <w:rPr>
                            <w:rFonts w:ascii="Times New Roman" w:hAnsi="Times New Roman" w:cs="Times New Roman"/>
                            <w:sz w:val="18"/>
                            <w:szCs w:val="18"/>
                          </w:rPr>
                        </w:pPr>
                      </w:p>
                      <w:p w:rsidR="00000000" w:rsidRDefault="001C3B81">
                        <w:pPr>
                          <w:widowControl w:val="0"/>
                          <w:autoSpaceDE w:val="0"/>
                          <w:spacing w:after="0" w:line="240" w:lineRule="auto"/>
                          <w:ind w:left="189" w:right="171"/>
                          <w:jc w:val="center"/>
                          <w:rPr>
                            <w:rFonts w:ascii="Times New Roman" w:hAnsi="Times New Roman" w:cs="Times New Roman"/>
                            <w:sz w:val="12"/>
                            <w:szCs w:val="12"/>
                          </w:rPr>
                        </w:pPr>
                        <w:r>
                          <w:rPr>
                            <w:rFonts w:ascii="Arial" w:hAnsi="Arial" w:cs="Arial"/>
                            <w:b/>
                            <w:bCs/>
                            <w:sz w:val="21"/>
                            <w:szCs w:val="21"/>
                          </w:rPr>
                          <w:t>3</w:t>
                        </w:r>
                      </w:p>
                    </w:tc>
                    <w:tc>
                      <w:tcPr>
                        <w:tcW w:w="773"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9" w:after="0" w:line="120" w:lineRule="exact"/>
                          <w:rPr>
                            <w:rFonts w:ascii="Times New Roman" w:hAnsi="Times New Roman" w:cs="Times New Roman"/>
                            <w:sz w:val="12"/>
                            <w:szCs w:val="12"/>
                          </w:rPr>
                        </w:pPr>
                      </w:p>
                      <w:p w:rsidR="00000000" w:rsidRDefault="001C3B81">
                        <w:pPr>
                          <w:widowControl w:val="0"/>
                          <w:autoSpaceDE w:val="0"/>
                          <w:spacing w:after="0" w:line="240" w:lineRule="auto"/>
                          <w:ind w:right="-20"/>
                          <w:rPr>
                            <w:rFonts w:ascii="Times New Roman" w:hAnsi="Times New Roman" w:cs="Times New Roman"/>
                            <w:sz w:val="20"/>
                            <w:szCs w:val="20"/>
                          </w:rPr>
                        </w:pPr>
                      </w:p>
                      <w:p w:rsidR="00000000" w:rsidRDefault="001C3B81">
                        <w:pPr>
                          <w:widowControl w:val="0"/>
                          <w:autoSpaceDE w:val="0"/>
                          <w:spacing w:before="8" w:after="0" w:line="130" w:lineRule="exact"/>
                          <w:rPr>
                            <w:rFonts w:ascii="Times New Roman" w:hAnsi="Times New Roman" w:cs="Times New Roman"/>
                            <w:sz w:val="24"/>
                            <w:szCs w:val="24"/>
                          </w:rPr>
                        </w:pPr>
                      </w:p>
                    </w:tc>
                    <w:tc>
                      <w:tcPr>
                        <w:tcW w:w="297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C3B81">
                        <w:pPr>
                          <w:widowControl w:val="0"/>
                          <w:autoSpaceDE w:val="0"/>
                          <w:snapToGrid w:val="0"/>
                          <w:spacing w:before="6" w:after="0" w:line="180" w:lineRule="exact"/>
                          <w:rPr>
                            <w:rFonts w:ascii="Times New Roman" w:hAnsi="Times New Roman" w:cs="Times New Roman"/>
                            <w:sz w:val="18"/>
                            <w:szCs w:val="18"/>
                          </w:rPr>
                        </w:pPr>
                      </w:p>
                      <w:p w:rsidR="00000000" w:rsidRDefault="001C3B81">
                        <w:pPr>
                          <w:widowControl w:val="0"/>
                          <w:autoSpaceDE w:val="0"/>
                          <w:spacing w:after="0" w:line="240" w:lineRule="auto"/>
                          <w:ind w:left="100" w:right="-20"/>
                        </w:pPr>
                        <w:r>
                          <w:rPr>
                            <w:rFonts w:ascii="Arial" w:hAnsi="Arial" w:cs="Arial"/>
                            <w:spacing w:val="-6"/>
                            <w:sz w:val="21"/>
                            <w:szCs w:val="21"/>
                          </w:rPr>
                          <w:t>Perdita Video</w:t>
                        </w:r>
                      </w:p>
                    </w:tc>
                  </w:tr>
                  <w:tr w:rsidR="00000000">
                    <w:trPr>
                      <w:trHeight w:hRule="exact" w:val="634"/>
                    </w:trPr>
                    <w:tc>
                      <w:tcPr>
                        <w:tcW w:w="629"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6" w:after="0" w:line="180" w:lineRule="exact"/>
                          <w:rPr>
                            <w:rFonts w:ascii="Times New Roman" w:hAnsi="Times New Roman" w:cs="Times New Roman"/>
                            <w:sz w:val="18"/>
                            <w:szCs w:val="18"/>
                          </w:rPr>
                        </w:pPr>
                      </w:p>
                      <w:p w:rsidR="00000000" w:rsidRDefault="001C3B81">
                        <w:pPr>
                          <w:widowControl w:val="0"/>
                          <w:autoSpaceDE w:val="0"/>
                          <w:spacing w:after="0" w:line="240" w:lineRule="auto"/>
                          <w:ind w:left="213" w:right="195"/>
                          <w:jc w:val="center"/>
                          <w:rPr>
                            <w:rFonts w:ascii="Times New Roman" w:hAnsi="Times New Roman" w:cs="Times New Roman"/>
                            <w:sz w:val="24"/>
                            <w:szCs w:val="24"/>
                          </w:rPr>
                        </w:pPr>
                        <w:r>
                          <w:rPr>
                            <w:rFonts w:ascii="Arial" w:hAnsi="Arial" w:cs="Arial"/>
                            <w:b/>
                            <w:bCs/>
                            <w:sz w:val="21"/>
                            <w:szCs w:val="21"/>
                          </w:rPr>
                          <w:t>2</w:t>
                        </w:r>
                      </w:p>
                    </w:tc>
                    <w:tc>
                      <w:tcPr>
                        <w:tcW w:w="734"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after="0" w:line="240" w:lineRule="auto"/>
                          <w:rPr>
                            <w:rFonts w:ascii="Times New Roman" w:hAnsi="Times New Roman" w:cs="Times New Roman"/>
                            <w:sz w:val="24"/>
                            <w:szCs w:val="24"/>
                          </w:rPr>
                        </w:pPr>
                      </w:p>
                    </w:tc>
                    <w:tc>
                      <w:tcPr>
                        <w:tcW w:w="2736"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6" w:after="0" w:line="180" w:lineRule="exact"/>
                          <w:rPr>
                            <w:rFonts w:ascii="Times New Roman" w:hAnsi="Times New Roman" w:cs="Times New Roman"/>
                            <w:sz w:val="18"/>
                            <w:szCs w:val="18"/>
                          </w:rPr>
                        </w:pPr>
                      </w:p>
                      <w:p w:rsidR="00000000" w:rsidRDefault="001C3B81">
                        <w:pPr>
                          <w:widowControl w:val="0"/>
                          <w:autoSpaceDE w:val="0"/>
                          <w:spacing w:after="0" w:line="240" w:lineRule="auto"/>
                          <w:ind w:left="105" w:right="-20"/>
                          <w:rPr>
                            <w:rFonts w:ascii="Times New Roman" w:hAnsi="Times New Roman" w:cs="Times New Roman"/>
                            <w:sz w:val="18"/>
                            <w:szCs w:val="18"/>
                          </w:rPr>
                        </w:pPr>
                        <w:r>
                          <w:rPr>
                            <w:rFonts w:ascii="Arial" w:hAnsi="Arial" w:cs="Arial"/>
                            <w:spacing w:val="2"/>
                            <w:sz w:val="21"/>
                            <w:szCs w:val="21"/>
                          </w:rPr>
                          <w:t>M</w:t>
                        </w:r>
                        <w:r>
                          <w:rPr>
                            <w:rFonts w:ascii="Arial" w:hAnsi="Arial" w:cs="Arial"/>
                            <w:spacing w:val="-2"/>
                            <w:sz w:val="21"/>
                            <w:szCs w:val="21"/>
                          </w:rPr>
                          <w:t>o</w:t>
                        </w:r>
                        <w:r>
                          <w:rPr>
                            <w:rFonts w:ascii="Arial" w:hAnsi="Arial" w:cs="Arial"/>
                            <w:sz w:val="21"/>
                            <w:szCs w:val="21"/>
                          </w:rPr>
                          <w:t>ti</w:t>
                        </w:r>
                        <w:r>
                          <w:rPr>
                            <w:rFonts w:ascii="Arial" w:hAnsi="Arial" w:cs="Arial"/>
                            <w:spacing w:val="-2"/>
                            <w:sz w:val="21"/>
                            <w:szCs w:val="21"/>
                          </w:rPr>
                          <w:t>o</w:t>
                        </w:r>
                        <w:r>
                          <w:rPr>
                            <w:rFonts w:ascii="Arial" w:hAnsi="Arial" w:cs="Arial"/>
                            <w:sz w:val="21"/>
                            <w:szCs w:val="21"/>
                          </w:rPr>
                          <w:t>n</w:t>
                        </w:r>
                        <w:r>
                          <w:rPr>
                            <w:rFonts w:ascii="Arial" w:hAnsi="Arial" w:cs="Arial"/>
                            <w:spacing w:val="-2"/>
                            <w:sz w:val="21"/>
                            <w:szCs w:val="21"/>
                          </w:rPr>
                          <w:t xml:space="preserve"> </w:t>
                        </w:r>
                        <w:r>
                          <w:rPr>
                            <w:rFonts w:ascii="Arial" w:hAnsi="Arial" w:cs="Arial"/>
                            <w:spacing w:val="-3"/>
                            <w:sz w:val="21"/>
                            <w:szCs w:val="21"/>
                          </w:rPr>
                          <w:t>d</w:t>
                        </w:r>
                        <w:r>
                          <w:rPr>
                            <w:rFonts w:ascii="Arial" w:hAnsi="Arial" w:cs="Arial"/>
                            <w:spacing w:val="-2"/>
                            <w:sz w:val="21"/>
                            <w:szCs w:val="21"/>
                          </w:rPr>
                          <w:t>e</w:t>
                        </w:r>
                        <w:r>
                          <w:rPr>
                            <w:rFonts w:ascii="Arial" w:hAnsi="Arial" w:cs="Arial"/>
                            <w:spacing w:val="4"/>
                            <w:sz w:val="21"/>
                            <w:szCs w:val="21"/>
                          </w:rPr>
                          <w:t>t</w:t>
                        </w:r>
                        <w:r>
                          <w:rPr>
                            <w:rFonts w:ascii="Arial" w:hAnsi="Arial" w:cs="Arial"/>
                            <w:spacing w:val="-2"/>
                            <w:sz w:val="21"/>
                            <w:szCs w:val="21"/>
                          </w:rPr>
                          <w:t>e</w:t>
                        </w:r>
                        <w:r>
                          <w:rPr>
                            <w:rFonts w:ascii="Arial" w:hAnsi="Arial" w:cs="Arial"/>
                            <w:sz w:val="21"/>
                            <w:szCs w:val="21"/>
                          </w:rPr>
                          <w:t>ction</w:t>
                        </w:r>
                      </w:p>
                    </w:tc>
                    <w:tc>
                      <w:tcPr>
                        <w:tcW w:w="581"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6" w:after="0" w:line="180" w:lineRule="exact"/>
                          <w:rPr>
                            <w:rFonts w:ascii="Times New Roman" w:hAnsi="Times New Roman" w:cs="Times New Roman"/>
                            <w:sz w:val="18"/>
                            <w:szCs w:val="18"/>
                          </w:rPr>
                        </w:pPr>
                      </w:p>
                      <w:p w:rsidR="00000000" w:rsidRDefault="001C3B81">
                        <w:pPr>
                          <w:widowControl w:val="0"/>
                          <w:autoSpaceDE w:val="0"/>
                          <w:spacing w:after="0" w:line="240" w:lineRule="auto"/>
                          <w:ind w:left="189" w:right="171"/>
                          <w:jc w:val="center"/>
                          <w:rPr>
                            <w:rFonts w:ascii="Times New Roman" w:hAnsi="Times New Roman" w:cs="Times New Roman"/>
                            <w:sz w:val="12"/>
                            <w:szCs w:val="12"/>
                          </w:rPr>
                        </w:pPr>
                        <w:r>
                          <w:rPr>
                            <w:rFonts w:ascii="Arial" w:hAnsi="Arial" w:cs="Arial"/>
                            <w:b/>
                            <w:bCs/>
                            <w:sz w:val="21"/>
                            <w:szCs w:val="21"/>
                          </w:rPr>
                          <w:t>4</w:t>
                        </w:r>
                      </w:p>
                    </w:tc>
                    <w:tc>
                      <w:tcPr>
                        <w:tcW w:w="773"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9" w:after="0" w:line="120" w:lineRule="exact"/>
                          <w:rPr>
                            <w:rFonts w:ascii="Times New Roman" w:hAnsi="Times New Roman" w:cs="Times New Roman"/>
                            <w:sz w:val="12"/>
                            <w:szCs w:val="12"/>
                          </w:rPr>
                        </w:pPr>
                      </w:p>
                      <w:p w:rsidR="00000000" w:rsidRDefault="001C3B81">
                        <w:pPr>
                          <w:widowControl w:val="0"/>
                          <w:autoSpaceDE w:val="0"/>
                          <w:spacing w:after="0" w:line="240" w:lineRule="auto"/>
                          <w:ind w:left="196" w:right="-20"/>
                          <w:rPr>
                            <w:rFonts w:ascii="Times New Roman" w:hAnsi="Times New Roman" w:cs="Times New Roman"/>
                            <w:sz w:val="20"/>
                            <w:szCs w:val="20"/>
                          </w:rPr>
                        </w:pPr>
                      </w:p>
                      <w:p w:rsidR="00000000" w:rsidRDefault="001C3B81">
                        <w:pPr>
                          <w:widowControl w:val="0"/>
                          <w:autoSpaceDE w:val="0"/>
                          <w:spacing w:before="3" w:after="0" w:line="130" w:lineRule="exact"/>
                          <w:rPr>
                            <w:rFonts w:ascii="Times New Roman" w:hAnsi="Times New Roman" w:cs="Times New Roman"/>
                            <w:sz w:val="24"/>
                            <w:szCs w:val="24"/>
                          </w:rPr>
                        </w:pPr>
                      </w:p>
                    </w:tc>
                    <w:tc>
                      <w:tcPr>
                        <w:tcW w:w="297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C3B81">
                        <w:pPr>
                          <w:widowControl w:val="0"/>
                          <w:autoSpaceDE w:val="0"/>
                          <w:snapToGrid w:val="0"/>
                          <w:spacing w:before="6" w:after="0" w:line="180" w:lineRule="exact"/>
                          <w:rPr>
                            <w:rFonts w:ascii="Times New Roman" w:hAnsi="Times New Roman" w:cs="Times New Roman"/>
                            <w:sz w:val="18"/>
                            <w:szCs w:val="18"/>
                          </w:rPr>
                        </w:pPr>
                      </w:p>
                      <w:p w:rsidR="00000000" w:rsidRDefault="001C3B81">
                        <w:pPr>
                          <w:widowControl w:val="0"/>
                          <w:autoSpaceDE w:val="0"/>
                          <w:spacing w:after="0" w:line="240" w:lineRule="auto"/>
                          <w:ind w:left="100" w:right="-20"/>
                        </w:pPr>
                        <w:r>
                          <w:rPr>
                            <w:rFonts w:ascii="Arial" w:hAnsi="Arial" w:cs="Arial"/>
                            <w:sz w:val="21"/>
                            <w:szCs w:val="21"/>
                          </w:rPr>
                          <w:t>Blocco Camera</w:t>
                        </w:r>
                      </w:p>
                    </w:tc>
                  </w:tr>
                </w:tbl>
                <w:p w:rsidR="00000000" w:rsidRDefault="001C3B81">
                  <w:pPr>
                    <w:widowControl w:val="0"/>
                    <w:autoSpaceDE w:val="0"/>
                    <w:spacing w:after="0" w:line="240" w:lineRule="auto"/>
                  </w:pPr>
                </w:p>
              </w:txbxContent>
            </v:textbox>
          </v:shape>
        </w:pict>
      </w:r>
    </w:p>
    <w:p w:rsidR="00000000" w:rsidRDefault="001C3B81">
      <w:pPr>
        <w:widowControl w:val="0"/>
        <w:autoSpaceDE w:val="0"/>
        <w:spacing w:before="31" w:after="0" w:line="240" w:lineRule="auto"/>
        <w:ind w:left="1566" w:right="43"/>
        <w:rPr>
          <w:rFonts w:eastAsia="SimSun"/>
        </w:rPr>
      </w:pPr>
    </w:p>
    <w:p w:rsidR="00000000" w:rsidRDefault="001C3B81">
      <w:pPr>
        <w:widowControl w:val="0"/>
        <w:autoSpaceDE w:val="0"/>
        <w:spacing w:before="18" w:after="0" w:line="260" w:lineRule="exact"/>
        <w:ind w:right="43"/>
        <w:rPr>
          <w:rFonts w:eastAsia="SimSun"/>
        </w:rPr>
      </w:pPr>
    </w:p>
    <w:p w:rsidR="00000000" w:rsidRDefault="001C3B81">
      <w:pPr>
        <w:widowControl w:val="0"/>
        <w:autoSpaceDE w:val="0"/>
        <w:spacing w:after="0" w:line="240" w:lineRule="auto"/>
        <w:ind w:left="1566" w:right="43"/>
        <w:rPr>
          <w:rFonts w:eastAsia="SimSun"/>
        </w:rPr>
      </w:pPr>
    </w:p>
    <w:p w:rsidR="00000000" w:rsidRDefault="001C3B81">
      <w:pPr>
        <w:sectPr w:rsidR="00000000">
          <w:headerReference w:type="even" r:id="rId22"/>
          <w:headerReference w:type="default" r:id="rId23"/>
          <w:footerReference w:type="even" r:id="rId24"/>
          <w:footerReference w:type="default" r:id="rId25"/>
          <w:headerReference w:type="first" r:id="rId26"/>
          <w:footerReference w:type="first" r:id="rId27"/>
          <w:pgSz w:w="11920" w:h="16838"/>
          <w:pgMar w:top="56" w:right="840" w:bottom="1056" w:left="1160" w:header="0" w:footer="712" w:gutter="0"/>
          <w:cols w:space="720"/>
          <w:docGrid w:linePitch="360"/>
        </w:sectPr>
      </w:pPr>
    </w:p>
    <w:p w:rsidR="00000000" w:rsidRDefault="001C3B81">
      <w:pPr>
        <w:widowControl w:val="0"/>
        <w:autoSpaceDE w:val="0"/>
        <w:spacing w:before="71" w:after="0" w:line="240" w:lineRule="auto"/>
        <w:ind w:left="117" w:right="43"/>
      </w:pPr>
      <w:r>
        <w:rPr>
          <w:rFonts w:eastAsia="SimSun" w:cs="Arial"/>
          <w:b/>
          <w:bCs/>
        </w:rPr>
        <w:lastRenderedPageBreak/>
        <w:t>3.5</w:t>
      </w:r>
      <w:r>
        <w:rPr>
          <w:rFonts w:eastAsia="SimSun" w:cs="Arial"/>
          <w:b/>
          <w:bCs/>
          <w:spacing w:val="3"/>
        </w:rPr>
        <w:t xml:space="preserve"> </w:t>
      </w:r>
      <w:r>
        <w:rPr>
          <w:rFonts w:eastAsia="SimSun" w:cs="Arial"/>
          <w:b/>
          <w:bCs/>
        </w:rPr>
        <w:t xml:space="preserve">Menu Rapido </w:t>
      </w:r>
    </w:p>
    <w:p w:rsidR="00000000" w:rsidRDefault="001C3B81">
      <w:pPr>
        <w:widowControl w:val="0"/>
        <w:autoSpaceDE w:val="0"/>
        <w:spacing w:before="71" w:after="0" w:line="240" w:lineRule="auto"/>
        <w:ind w:left="117" w:right="43"/>
      </w:pPr>
    </w:p>
    <w:p w:rsidR="00000000" w:rsidRDefault="006649F6">
      <w:pPr>
        <w:widowControl w:val="0"/>
        <w:autoSpaceDE w:val="0"/>
        <w:spacing w:before="71" w:after="0" w:line="240" w:lineRule="auto"/>
        <w:ind w:left="117" w:right="43"/>
        <w:jc w:val="center"/>
      </w:pPr>
      <w:r>
        <w:rPr>
          <w:rFonts w:eastAsia="SimSun" w:cs="Arial"/>
          <w:b/>
          <w:bCs/>
          <w:noProof/>
          <w:lang w:eastAsia="it-IT"/>
        </w:rPr>
        <w:drawing>
          <wp:inline distT="0" distB="0" distL="0" distR="0">
            <wp:extent cx="1619250" cy="3305175"/>
            <wp:effectExtent l="1905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srcRect/>
                    <a:stretch>
                      <a:fillRect/>
                    </a:stretch>
                  </pic:blipFill>
                  <pic:spPr bwMode="auto">
                    <a:xfrm>
                      <a:off x="0" y="0"/>
                      <a:ext cx="1619250" cy="3305175"/>
                    </a:xfrm>
                    <a:prstGeom prst="rect">
                      <a:avLst/>
                    </a:prstGeom>
                    <a:solidFill>
                      <a:srgbClr val="FFFFFF">
                        <a:alpha val="0"/>
                      </a:srgbClr>
                    </a:solidFill>
                    <a:ln w="9525">
                      <a:noFill/>
                      <a:miter lim="800000"/>
                      <a:headEnd/>
                      <a:tailEnd/>
                    </a:ln>
                  </pic:spPr>
                </pic:pic>
              </a:graphicData>
            </a:graphic>
          </wp:inline>
        </w:drawing>
      </w:r>
    </w:p>
    <w:p w:rsidR="00000000" w:rsidRDefault="001C3B81">
      <w:pPr>
        <w:widowControl w:val="0"/>
        <w:autoSpaceDE w:val="0"/>
        <w:spacing w:before="71" w:after="0" w:line="240" w:lineRule="auto"/>
        <w:ind w:left="117" w:right="43"/>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before="3" w:after="0" w:line="260" w:lineRule="exact"/>
        <w:ind w:right="43"/>
        <w:rPr>
          <w:rFonts w:eastAsia="SimSun" w:cs="Arial"/>
        </w:rPr>
      </w:pPr>
    </w:p>
    <w:p w:rsidR="00000000" w:rsidRDefault="001C3B81">
      <w:pPr>
        <w:widowControl w:val="0"/>
        <w:autoSpaceDE w:val="0"/>
        <w:spacing w:after="0" w:line="458" w:lineRule="auto"/>
        <w:ind w:left="222" w:right="43" w:firstLine="317"/>
        <w:jc w:val="both"/>
        <w:rPr>
          <w:rFonts w:eastAsia="SimSun" w:cs="Arial"/>
        </w:rPr>
      </w:pPr>
      <w:r>
        <w:pict>
          <v:shape id="_x0000_s1028" type="#_x0000_t202" style="position:absolute;left:0;text-align:left;margin-left:241.9pt;margin-top:67.2pt;width:126.85pt;height:259.85pt;z-index:-251668480;mso-wrap-distance-left:9.05pt;mso-wrap-distance-right:9.05pt;mso-position-horizontal-relative:page" stroked="f">
            <v:fill opacity="0" color2="black"/>
            <v:textbox inset="0,0,0,0">
              <w:txbxContent>
                <w:p w:rsidR="00000000" w:rsidRDefault="001C3B81">
                  <w:pPr>
                    <w:spacing w:after="0" w:line="5200" w:lineRule="atLeast"/>
                    <w:rPr>
                      <w:rFonts w:ascii="Times New Roman" w:hAnsi="Times New Roman" w:cs="Times New Roman"/>
                      <w:sz w:val="24"/>
                      <w:szCs w:val="24"/>
                    </w:rPr>
                  </w:pPr>
                </w:p>
                <w:p w:rsidR="00000000" w:rsidRDefault="001C3B81">
                  <w:pPr>
                    <w:widowControl w:val="0"/>
                    <w:autoSpaceDE w:val="0"/>
                    <w:spacing w:after="0" w:line="240" w:lineRule="auto"/>
                    <w:rPr>
                      <w:rFonts w:ascii="Times New Roman" w:hAnsi="Times New Roman" w:cs="Times New Roman"/>
                      <w:sz w:val="24"/>
                      <w:szCs w:val="24"/>
                    </w:rPr>
                  </w:pPr>
                </w:p>
              </w:txbxContent>
            </v:textbox>
          </v:shape>
        </w:pict>
      </w:r>
      <w:r>
        <w:rPr>
          <w:rFonts w:eastAsia="SimSun" w:cs="Arial"/>
        </w:rPr>
        <w:t>I</w:t>
      </w:r>
      <w:r>
        <w:rPr>
          <w:rFonts w:eastAsia="SimSun" w:cs="Arial"/>
        </w:rPr>
        <w:t>n modalità anteprima clicca con il tasto dest</w:t>
      </w:r>
      <w:r>
        <w:rPr>
          <w:rFonts w:eastAsia="SimSun" w:cs="Arial"/>
        </w:rPr>
        <w:t>ro del mouse per accedere al menu rapido su desktop. Il menu include: menu principale, mod. Registrazione, riproduzione</w:t>
      </w:r>
      <w:r>
        <w:rPr>
          <w:rFonts w:eastAsia="SimSun" w:cs="Arial"/>
          <w:b/>
          <w:bCs/>
        </w:rPr>
        <w:t xml:space="preserve">, </w:t>
      </w:r>
      <w:r>
        <w:rPr>
          <w:rFonts w:eastAsia="SimSun" w:cs="Arial"/>
          <w:b/>
          <w:bCs/>
          <w:spacing w:val="-3"/>
        </w:rPr>
        <w:t>P</w:t>
      </w:r>
      <w:r>
        <w:rPr>
          <w:rFonts w:eastAsia="SimSun" w:cs="Arial"/>
          <w:b/>
          <w:bCs/>
        </w:rPr>
        <w:t>TZ</w:t>
      </w:r>
      <w:r>
        <w:rPr>
          <w:rFonts w:eastAsia="SimSun" w:cs="Arial"/>
          <w:b/>
          <w:bCs/>
          <w:spacing w:val="2"/>
        </w:rPr>
        <w:t xml:space="preserve"> </w:t>
      </w:r>
      <w:r>
        <w:rPr>
          <w:rFonts w:eastAsia="SimSun" w:cs="Arial"/>
          <w:b/>
          <w:bCs/>
          <w:spacing w:val="-2"/>
        </w:rPr>
        <w:t>c</w:t>
      </w:r>
      <w:r>
        <w:rPr>
          <w:rFonts w:eastAsia="SimSun" w:cs="Arial"/>
          <w:b/>
          <w:bCs/>
          <w:spacing w:val="5"/>
        </w:rPr>
        <w:t>o</w:t>
      </w:r>
      <w:r>
        <w:rPr>
          <w:rFonts w:eastAsia="SimSun" w:cs="Arial"/>
          <w:b/>
          <w:bCs/>
        </w:rPr>
        <w:t>n</w:t>
      </w:r>
      <w:r>
        <w:rPr>
          <w:rFonts w:eastAsia="SimSun" w:cs="Arial"/>
          <w:b/>
          <w:bCs/>
          <w:spacing w:val="2"/>
        </w:rPr>
        <w:t>t</w:t>
      </w:r>
      <w:r>
        <w:rPr>
          <w:rFonts w:eastAsia="SimSun" w:cs="Arial"/>
          <w:b/>
          <w:bCs/>
        </w:rPr>
        <w:t>rol</w:t>
      </w:r>
      <w:r>
        <w:rPr>
          <w:rFonts w:eastAsia="SimSun" w:cs="Arial"/>
          <w:b/>
          <w:bCs/>
          <w:spacing w:val="-2"/>
        </w:rPr>
        <w:t xml:space="preserve">, </w:t>
      </w:r>
      <w:r>
        <w:rPr>
          <w:rFonts w:eastAsia="SimSun" w:cs="Arial"/>
          <w:b/>
          <w:bCs/>
        </w:rPr>
        <w:t>High</w:t>
      </w:r>
      <w:r>
        <w:rPr>
          <w:rFonts w:eastAsia="SimSun" w:cs="Arial"/>
          <w:b/>
          <w:bCs/>
          <w:spacing w:val="2"/>
        </w:rPr>
        <w:t xml:space="preserve"> </w:t>
      </w:r>
      <w:r>
        <w:rPr>
          <w:rFonts w:eastAsia="SimSun" w:cs="Arial"/>
          <w:b/>
          <w:bCs/>
          <w:spacing w:val="-6"/>
        </w:rPr>
        <w:t>S</w:t>
      </w:r>
      <w:r>
        <w:rPr>
          <w:rFonts w:eastAsia="SimSun" w:cs="Arial"/>
          <w:b/>
          <w:bCs/>
        </w:rPr>
        <w:t>p</w:t>
      </w:r>
      <w:r>
        <w:rPr>
          <w:rFonts w:eastAsia="SimSun" w:cs="Arial"/>
          <w:b/>
          <w:bCs/>
          <w:spacing w:val="-2"/>
        </w:rPr>
        <w:t>ee</w:t>
      </w:r>
      <w:r>
        <w:rPr>
          <w:rFonts w:eastAsia="SimSun" w:cs="Arial"/>
          <w:b/>
          <w:bCs/>
        </w:rPr>
        <w:t>d</w:t>
      </w:r>
      <w:r>
        <w:rPr>
          <w:rFonts w:eastAsia="SimSun" w:cs="Arial"/>
          <w:b/>
          <w:bCs/>
          <w:spacing w:val="1"/>
        </w:rPr>
        <w:t xml:space="preserve"> </w:t>
      </w:r>
      <w:r>
        <w:rPr>
          <w:rFonts w:eastAsia="SimSun" w:cs="Arial"/>
          <w:b/>
          <w:bCs/>
          <w:spacing w:val="-2"/>
        </w:rPr>
        <w:t>P</w:t>
      </w:r>
      <w:r>
        <w:rPr>
          <w:rFonts w:eastAsia="SimSun" w:cs="Arial"/>
          <w:b/>
          <w:bCs/>
        </w:rPr>
        <w:t xml:space="preserve">TZ, </w:t>
      </w:r>
      <w:r>
        <w:rPr>
          <w:rFonts w:eastAsia="SimSun" w:cs="Arial"/>
          <w:b/>
          <w:bCs/>
          <w:spacing w:val="-4"/>
        </w:rPr>
        <w:t>A</w:t>
      </w:r>
      <w:r>
        <w:rPr>
          <w:rFonts w:eastAsia="SimSun" w:cs="Arial"/>
          <w:b/>
          <w:bCs/>
        </w:rPr>
        <w:t>l</w:t>
      </w:r>
      <w:r>
        <w:rPr>
          <w:rFonts w:eastAsia="SimSun" w:cs="Arial"/>
          <w:b/>
          <w:bCs/>
          <w:spacing w:val="-3"/>
        </w:rPr>
        <w:t>a</w:t>
      </w:r>
      <w:r>
        <w:rPr>
          <w:rFonts w:eastAsia="SimSun" w:cs="Arial"/>
          <w:b/>
          <w:bCs/>
        </w:rPr>
        <w:t>rm</w:t>
      </w:r>
      <w:r>
        <w:rPr>
          <w:rFonts w:eastAsia="SimSun" w:cs="Arial"/>
          <w:b/>
          <w:bCs/>
          <w:spacing w:val="4"/>
        </w:rPr>
        <w:t xml:space="preserve"> </w:t>
      </w:r>
      <w:r>
        <w:rPr>
          <w:rFonts w:eastAsia="SimSun" w:cs="Arial"/>
          <w:b/>
          <w:bCs/>
        </w:rPr>
        <w:t>Out</w:t>
      </w:r>
      <w:r>
        <w:rPr>
          <w:rFonts w:eastAsia="SimSun" w:cs="Arial"/>
          <w:b/>
          <w:bCs/>
          <w:spacing w:val="2"/>
        </w:rPr>
        <w:t>p</w:t>
      </w:r>
      <w:r>
        <w:rPr>
          <w:rFonts w:eastAsia="SimSun" w:cs="Arial"/>
          <w:b/>
          <w:bCs/>
        </w:rPr>
        <w:t>u</w:t>
      </w:r>
      <w:r>
        <w:rPr>
          <w:rFonts w:eastAsia="SimSun" w:cs="Arial"/>
          <w:b/>
          <w:bCs/>
          <w:spacing w:val="2"/>
        </w:rPr>
        <w:t>t</w:t>
      </w:r>
      <w:r>
        <w:rPr>
          <w:rFonts w:eastAsia="SimSun" w:cs="Arial"/>
          <w:b/>
          <w:bCs/>
        </w:rPr>
        <w:t xml:space="preserve">, Colore Immagine, </w:t>
      </w:r>
      <w:r>
        <w:rPr>
          <w:rFonts w:eastAsia="SimSun" w:cs="Arial"/>
          <w:b/>
          <w:bCs/>
          <w:spacing w:val="2"/>
        </w:rPr>
        <w:t>Regolazione TV</w:t>
      </w:r>
      <w:r>
        <w:rPr>
          <w:rFonts w:eastAsia="SimSun" w:cs="Arial"/>
          <w:b/>
          <w:bCs/>
        </w:rPr>
        <w:t xml:space="preserve">, </w:t>
      </w:r>
      <w:r>
        <w:rPr>
          <w:rFonts w:eastAsia="SimSun" w:cs="Arial"/>
          <w:b/>
          <w:bCs/>
          <w:spacing w:val="-5"/>
        </w:rPr>
        <w:t>L</w:t>
      </w:r>
      <w:r>
        <w:rPr>
          <w:rFonts w:eastAsia="SimSun" w:cs="Arial"/>
          <w:b/>
          <w:bCs/>
        </w:rPr>
        <w:t>og</w:t>
      </w:r>
      <w:r>
        <w:rPr>
          <w:rFonts w:eastAsia="SimSun" w:cs="Arial"/>
          <w:b/>
          <w:bCs/>
          <w:spacing w:val="-3"/>
        </w:rPr>
        <w:t>o</w:t>
      </w:r>
      <w:r>
        <w:rPr>
          <w:rFonts w:eastAsia="SimSun" w:cs="Arial"/>
          <w:b/>
          <w:bCs/>
        </w:rPr>
        <w:t>u</w:t>
      </w:r>
      <w:r>
        <w:rPr>
          <w:rFonts w:eastAsia="SimSun" w:cs="Arial"/>
          <w:b/>
          <w:bCs/>
          <w:spacing w:val="2"/>
        </w:rPr>
        <w:t>t</w:t>
      </w:r>
      <w:r>
        <w:rPr>
          <w:rFonts w:eastAsia="SimSun" w:cs="Arial"/>
          <w:b/>
          <w:bCs/>
          <w:spacing w:val="-6"/>
        </w:rPr>
        <w:t xml:space="preserve">, </w:t>
      </w:r>
      <w:r>
        <w:rPr>
          <w:rFonts w:eastAsia="SimSun" w:cs="Arial"/>
          <w:b/>
          <w:bCs/>
          <w:spacing w:val="3"/>
        </w:rPr>
        <w:t>schermo a 1/4/8/9/16 immagini</w:t>
      </w:r>
      <w:r>
        <w:rPr>
          <w:rFonts w:eastAsia="SimSun" w:cs="Arial"/>
          <w:b/>
          <w:bCs/>
        </w:rPr>
        <w:t>.</w:t>
      </w:r>
      <w:r>
        <w:rPr>
          <w:rFonts w:eastAsia="SimSun" w:cs="Arial"/>
          <w:b/>
          <w:bCs/>
        </w:rPr>
        <w:br/>
      </w:r>
      <w:r>
        <w:rPr>
          <w:rFonts w:eastAsia="SimSun" w:cs="Arial"/>
          <w:b/>
          <w:bCs/>
          <w:spacing w:val="-2"/>
        </w:rPr>
        <w:t>3</w:t>
      </w:r>
      <w:r>
        <w:rPr>
          <w:rFonts w:eastAsia="SimSun" w:cs="Arial"/>
          <w:b/>
          <w:bCs/>
        </w:rPr>
        <w:t>.</w:t>
      </w:r>
      <w:r>
        <w:rPr>
          <w:rFonts w:eastAsia="SimSun" w:cs="Arial"/>
          <w:b/>
          <w:bCs/>
          <w:spacing w:val="-3"/>
        </w:rPr>
        <w:t>5</w:t>
      </w:r>
      <w:r>
        <w:rPr>
          <w:rFonts w:eastAsia="SimSun" w:cs="Arial"/>
          <w:b/>
          <w:bCs/>
        </w:rPr>
        <w:t>.1</w:t>
      </w:r>
      <w:r>
        <w:rPr>
          <w:rFonts w:eastAsia="SimSun" w:cs="Arial"/>
          <w:b/>
          <w:bCs/>
          <w:spacing w:val="-3"/>
        </w:rPr>
        <w:t xml:space="preserve"> </w:t>
      </w:r>
      <w:r>
        <w:rPr>
          <w:rFonts w:eastAsia="SimSun" w:cs="Arial"/>
          <w:b/>
          <w:bCs/>
        </w:rPr>
        <w:t>Menu Principal</w:t>
      </w:r>
      <w:r>
        <w:rPr>
          <w:rFonts w:eastAsia="SimSun" w:cs="Arial"/>
          <w:b/>
          <w:bCs/>
        </w:rPr>
        <w:t xml:space="preserve">e </w:t>
      </w: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before="8" w:after="0" w:line="280" w:lineRule="exact"/>
        <w:ind w:right="43"/>
        <w:rPr>
          <w:rFonts w:eastAsia="SimSun" w:cs="Arial"/>
        </w:rPr>
      </w:pPr>
    </w:p>
    <w:p w:rsidR="00000000" w:rsidRDefault="001C3B81">
      <w:pPr>
        <w:widowControl w:val="0"/>
        <w:autoSpaceDE w:val="0"/>
        <w:spacing w:after="0" w:line="240" w:lineRule="auto"/>
        <w:ind w:left="539" w:right="43"/>
      </w:pPr>
      <w:r>
        <w:rPr>
          <w:rFonts w:eastAsia="SimSun" w:cs="Arial"/>
          <w:spacing w:val="7"/>
        </w:rPr>
        <w:t xml:space="preserve">Una volta effettuato il login, il sistema mostra il menu principale come da finestra seguente. </w:t>
      </w:r>
    </w:p>
    <w:p w:rsidR="00000000" w:rsidRDefault="006649F6">
      <w:pPr>
        <w:widowControl w:val="0"/>
        <w:autoSpaceDE w:val="0"/>
        <w:spacing w:after="0" w:line="240" w:lineRule="auto"/>
        <w:ind w:right="43"/>
        <w:rPr>
          <w:rFonts w:eastAsia="SimSun" w:cs="Arial"/>
        </w:rPr>
      </w:pPr>
      <w:r>
        <w:rPr>
          <w:rFonts w:eastAsia="SimSun" w:cs="Arial"/>
          <w:noProof/>
          <w:lang w:eastAsia="it-IT"/>
        </w:rPr>
        <w:drawing>
          <wp:inline distT="0" distB="0" distL="0" distR="0">
            <wp:extent cx="2781300" cy="1885950"/>
            <wp:effectExtent l="1905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srcRect/>
                    <a:stretch>
                      <a:fillRect/>
                    </a:stretch>
                  </pic:blipFill>
                  <pic:spPr bwMode="auto">
                    <a:xfrm>
                      <a:off x="0" y="0"/>
                      <a:ext cx="2781300" cy="1885950"/>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after="0" w:line="240" w:lineRule="auto"/>
        <w:ind w:left="2157" w:right="43"/>
        <w:rPr>
          <w:rFonts w:eastAsia="SimSun" w:cs="Arial"/>
        </w:rPr>
      </w:pPr>
    </w:p>
    <w:p w:rsidR="00000000" w:rsidRDefault="001C3B81">
      <w:pPr>
        <w:sectPr w:rsidR="00000000">
          <w:headerReference w:type="even" r:id="rId30"/>
          <w:headerReference w:type="default" r:id="rId31"/>
          <w:footerReference w:type="even" r:id="rId32"/>
          <w:footerReference w:type="default" r:id="rId33"/>
          <w:headerReference w:type="first" r:id="rId34"/>
          <w:footerReference w:type="first" r:id="rId35"/>
          <w:pgSz w:w="11920" w:h="16838"/>
          <w:pgMar w:top="1260" w:right="840" w:bottom="1008" w:left="1160" w:header="0" w:footer="952" w:gutter="0"/>
          <w:pgNumType w:start="16"/>
          <w:cols w:space="720"/>
          <w:docGrid w:linePitch="360"/>
        </w:sectPr>
      </w:pPr>
    </w:p>
    <w:p w:rsidR="00000000" w:rsidRDefault="001C3B81">
      <w:pPr>
        <w:widowControl w:val="0"/>
        <w:autoSpaceDE w:val="0"/>
        <w:spacing w:before="64" w:after="0" w:line="240" w:lineRule="auto"/>
        <w:ind w:left="117" w:right="43"/>
        <w:rPr>
          <w:rFonts w:eastAsia="SimSun" w:cs="Arial"/>
        </w:rPr>
      </w:pPr>
      <w:r>
        <w:rPr>
          <w:rFonts w:eastAsia="SimSun" w:cs="Arial"/>
          <w:b/>
          <w:bCs/>
          <w:spacing w:val="-2"/>
        </w:rPr>
        <w:lastRenderedPageBreak/>
        <w:t>3</w:t>
      </w:r>
      <w:r>
        <w:rPr>
          <w:rFonts w:eastAsia="SimSun" w:cs="Arial"/>
          <w:b/>
          <w:bCs/>
        </w:rPr>
        <w:t>.</w:t>
      </w:r>
      <w:r>
        <w:rPr>
          <w:rFonts w:eastAsia="SimSun" w:cs="Arial"/>
          <w:b/>
          <w:bCs/>
          <w:spacing w:val="-3"/>
        </w:rPr>
        <w:t>5</w:t>
      </w:r>
      <w:r>
        <w:rPr>
          <w:rFonts w:eastAsia="SimSun" w:cs="Arial"/>
          <w:b/>
          <w:bCs/>
        </w:rPr>
        <w:t>.2</w:t>
      </w:r>
      <w:r>
        <w:rPr>
          <w:rFonts w:eastAsia="SimSun" w:cs="Arial"/>
          <w:b/>
          <w:bCs/>
          <w:spacing w:val="1"/>
        </w:rPr>
        <w:t xml:space="preserve"> </w:t>
      </w:r>
      <w:r>
        <w:rPr>
          <w:rFonts w:eastAsia="SimSun" w:cs="Arial"/>
          <w:b/>
          <w:bCs/>
          <w:spacing w:val="-2"/>
        </w:rPr>
        <w:t>Riproduzione</w:t>
      </w: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before="3" w:after="0" w:line="28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Arial"/>
          <w:spacing w:val="-4"/>
        </w:rPr>
        <w:t>Ci sono due metodi per riprodurre file video dall’hard disk.</w:t>
      </w:r>
    </w:p>
    <w:p w:rsidR="00000000" w:rsidRDefault="001C3B81">
      <w:pPr>
        <w:widowControl w:val="0"/>
        <w:autoSpaceDE w:val="0"/>
        <w:spacing w:before="5" w:after="0" w:line="15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Arial"/>
          <w:spacing w:val="-2"/>
        </w:rPr>
        <w:t>1</w:t>
      </w:r>
      <w:r>
        <w:rPr>
          <w:rFonts w:eastAsia="SimSun" w:cs="SimSun"/>
        </w:rPr>
        <w:t>、</w:t>
      </w:r>
      <w:r>
        <w:rPr>
          <w:rFonts w:eastAsia="SimSun" w:cs="SimSun"/>
        </w:rPr>
        <w:t>tramite il menu rapido del desktop</w:t>
      </w:r>
      <w:r>
        <w:rPr>
          <w:rFonts w:eastAsia="SimSun" w:cs="Arial"/>
        </w:rPr>
        <w:t>.</w:t>
      </w:r>
    </w:p>
    <w:p w:rsidR="00000000" w:rsidRDefault="001C3B81">
      <w:pPr>
        <w:widowControl w:val="0"/>
        <w:autoSpaceDE w:val="0"/>
        <w:spacing w:before="1" w:after="0" w:line="14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Arial"/>
          <w:spacing w:val="-2"/>
        </w:rPr>
        <w:t>2</w:t>
      </w:r>
      <w:r>
        <w:rPr>
          <w:rFonts w:eastAsia="SimSun" w:cs="SimSun"/>
        </w:rPr>
        <w:t>、</w:t>
      </w:r>
      <w:r>
        <w:rPr>
          <w:rFonts w:eastAsia="Calibri"/>
          <w:spacing w:val="-71"/>
        </w:rPr>
        <w:t xml:space="preserve"> </w:t>
      </w:r>
      <w:r>
        <w:rPr>
          <w:rFonts w:eastAsia="SimSun" w:cs="Arial"/>
          <w:spacing w:val="2"/>
        </w:rPr>
        <w:t xml:space="preserve">Menu principale </w:t>
      </w:r>
      <w:r>
        <w:rPr>
          <w:rFonts w:ascii="Wingdings" w:hAnsi="Wingdings" w:cs="Wingdings"/>
          <w:spacing w:val="2"/>
          <w:lang w:val="en-US"/>
        </w:rPr>
        <w:t></w:t>
      </w:r>
      <w:r>
        <w:rPr>
          <w:rFonts w:eastAsia="SimSun" w:cs="Arial"/>
          <w:spacing w:val="2"/>
        </w:rPr>
        <w:t xml:space="preserve"> Registra</w:t>
      </w:r>
      <w:r>
        <w:rPr>
          <w:rFonts w:eastAsia="SimSun" w:cs="Arial"/>
          <w:spacing w:val="2"/>
        </w:rPr>
        <w:t xml:space="preserve">zione </w:t>
      </w:r>
      <w:r>
        <w:rPr>
          <w:rFonts w:ascii="Wingdings" w:hAnsi="Wingdings" w:cs="Wingdings"/>
          <w:spacing w:val="2"/>
          <w:lang w:val="en-US"/>
        </w:rPr>
        <w:t></w:t>
      </w:r>
      <w:r>
        <w:rPr>
          <w:rFonts w:eastAsia="SimSun" w:cs="Arial"/>
          <w:spacing w:val="2"/>
        </w:rPr>
        <w:t xml:space="preserve"> Riproduzione</w:t>
      </w:r>
    </w:p>
    <w:p w:rsidR="00000000" w:rsidRDefault="001C3B81">
      <w:pPr>
        <w:widowControl w:val="0"/>
        <w:autoSpaceDE w:val="0"/>
        <w:spacing w:before="19" w:after="0" w:line="200" w:lineRule="exact"/>
        <w:ind w:right="43"/>
        <w:rPr>
          <w:rFonts w:eastAsia="SimSun" w:cs="Arial"/>
        </w:rPr>
      </w:pPr>
    </w:p>
    <w:p w:rsidR="00000000" w:rsidRDefault="001C3B81">
      <w:pPr>
        <w:widowControl w:val="0"/>
        <w:autoSpaceDE w:val="0"/>
        <w:spacing w:after="0" w:line="237" w:lineRule="exact"/>
        <w:ind w:left="117" w:right="43"/>
        <w:rPr>
          <w:rFonts w:eastAsia="SimSun" w:cs="Arial"/>
        </w:rPr>
      </w:pPr>
      <w:r>
        <w:pict>
          <v:group id="_x0000_s1029" style="position:absolute;left:0;text-align:left;margin-left:158.6pt;margin-top:67.9pt;width:298.35pt;height:211.3pt;z-index:251649024;mso-wrap-distance-left:0;mso-wrap-distance-right:0;mso-position-horizontal-relative:page" coordorigin="3172,1358" coordsize="5967,4226">
            <o:lock v:ext="edit" text="t"/>
            <v:shape id="_x0000_s1030" type="#_x0000_t202" style="position:absolute;left:3172;top:1358;width:5879;height:4225" filled="f" stroked="f" strokecolor="#3465af">
              <v:stroke color2="#cb9a50" joinstyle="round"/>
              <v:textbox style="mso-rotate-with-shape:t" inset="0,0,0,0">
                <w:txbxContent>
                  <w:p w:rsidR="00000000" w:rsidRDefault="001C3B81">
                    <w:pPr>
                      <w:spacing w:after="0" w:line="4220" w:lineRule="atLeast"/>
                      <w:rPr>
                        <w:rFonts w:ascii="Times New Roman" w:hAnsi="Times New Roman" w:cs="Times New Roman"/>
                        <w:sz w:val="24"/>
                        <w:szCs w:val="24"/>
                      </w:rPr>
                    </w:pPr>
                    <w:r>
                      <w:rPr>
                        <w:rFonts w:ascii="Times New Roman" w:hAnsi="Times New Roman" w:cs="Times New Roman"/>
                        <w:sz w:val="24"/>
                        <w:szCs w:val="24"/>
                      </w:rPr>
                    </w:r>
                  </w:p>
                  <w:p w:rsidR="00000000" w:rsidRDefault="001C3B81">
                    <w:pPr>
                      <w:autoSpaceDE w:val="0"/>
                      <w:spacing w:after="0" w:line="240" w:lineRule="auto"/>
                    </w:pPr>
                  </w:p>
                </w:txbxContent>
              </v:textbox>
            </v:shape>
            <v:shape id="_x0000_s1031" style="position:absolute;left:8838;top:5350;width:300;height:112;mso-wrap-style:none;v-text-anchor:middle" coordsize="303,115" path="m196,atl182,atl182,38atl,38atl,67atl182,67atl182,115atl297,57atl302,52atl196,atxe" fillcolor="red" stroked="f" strokecolor="#3465af">
              <v:fill color2="aqua"/>
              <v:stroke color2="#cb9a50"/>
            </v:shape>
          </v:group>
        </w:pict>
      </w:r>
      <w:r>
        <w:rPr>
          <w:rFonts w:eastAsia="SimSun" w:cs="Arial"/>
          <w:b/>
          <w:bCs/>
        </w:rPr>
        <w:t>N</w:t>
      </w:r>
      <w:r>
        <w:rPr>
          <w:rFonts w:eastAsia="SimSun" w:cs="Arial"/>
          <w:b/>
          <w:bCs/>
          <w:spacing w:val="2"/>
        </w:rPr>
        <w:t>ot</w:t>
      </w:r>
      <w:r>
        <w:rPr>
          <w:rFonts w:eastAsia="SimSun" w:cs="Arial"/>
          <w:b/>
          <w:bCs/>
          <w:spacing w:val="-2"/>
        </w:rPr>
        <w:t>a Bene</w:t>
      </w:r>
      <w:r>
        <w:rPr>
          <w:rFonts w:eastAsia="SimSun" w:cs="Arial"/>
          <w:b/>
          <w:bCs/>
        </w:rPr>
        <w:t>:</w:t>
      </w:r>
      <w:r>
        <w:rPr>
          <w:rFonts w:eastAsia="SimSun" w:cs="Arial"/>
          <w:b/>
          <w:bCs/>
          <w:spacing w:val="-3"/>
        </w:rPr>
        <w:t xml:space="preserve"> L’hard disk su cui si salvano I files video deve essere configurato come leggi&amp;scrivi o solo lettura. </w:t>
      </w: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6649F6">
      <w:pPr>
        <w:widowControl w:val="0"/>
        <w:autoSpaceDE w:val="0"/>
        <w:spacing w:after="0" w:line="200" w:lineRule="exact"/>
        <w:ind w:right="43"/>
        <w:rPr>
          <w:rFonts w:eastAsia="SimSun" w:cs="Arial"/>
        </w:rPr>
      </w:pPr>
      <w:r>
        <w:rPr>
          <w:noProof/>
          <w:lang w:eastAsia="it-IT"/>
        </w:rPr>
        <w:drawing>
          <wp:anchor distT="0" distB="0" distL="0" distR="0" simplePos="0" relativeHeight="251657216" behindDoc="0" locked="0" layoutInCell="1" allowOverlap="1">
            <wp:simplePos x="0" y="0"/>
            <wp:positionH relativeFrom="column">
              <wp:align>center</wp:align>
            </wp:positionH>
            <wp:positionV relativeFrom="paragraph">
              <wp:posOffset>0</wp:posOffset>
            </wp:positionV>
            <wp:extent cx="4816475" cy="4043045"/>
            <wp:effectExtent l="19050" t="0" r="3175" b="0"/>
            <wp:wrapTopAndBottom/>
            <wp:docPr id="80"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cstate="print"/>
                    <a:srcRect/>
                    <a:stretch>
                      <a:fillRect/>
                    </a:stretch>
                  </pic:blipFill>
                  <pic:spPr bwMode="auto">
                    <a:xfrm>
                      <a:off x="0" y="0"/>
                      <a:ext cx="4816475" cy="4043045"/>
                    </a:xfrm>
                    <a:prstGeom prst="rect">
                      <a:avLst/>
                    </a:prstGeom>
                    <a:solidFill>
                      <a:srgbClr val="FFFFFF"/>
                    </a:solidFill>
                    <a:ln w="9525">
                      <a:noFill/>
                      <a:miter lim="800000"/>
                      <a:headEnd/>
                      <a:tailEnd/>
                    </a:ln>
                  </pic:spPr>
                </pic:pic>
              </a:graphicData>
            </a:graphic>
          </wp:anchor>
        </w:drawing>
      </w:r>
    </w:p>
    <w:p w:rsidR="00000000" w:rsidRDefault="001C3B81">
      <w:pPr>
        <w:widowControl w:val="0"/>
        <w:autoSpaceDE w:val="0"/>
        <w:spacing w:after="0" w:line="200" w:lineRule="exact"/>
        <w:ind w:right="43"/>
        <w:rPr>
          <w:rFonts w:eastAsia="SimSun" w:cs="Arial"/>
          <w:spacing w:val="-2"/>
        </w:rPr>
      </w:pPr>
    </w:p>
    <w:p w:rsidR="00000000" w:rsidRDefault="001C3B81">
      <w:pPr>
        <w:widowControl w:val="0"/>
        <w:tabs>
          <w:tab w:val="left" w:pos="2620"/>
          <w:tab w:val="left" w:pos="4720"/>
        </w:tabs>
        <w:autoSpaceDE w:val="0"/>
        <w:spacing w:after="0" w:line="240" w:lineRule="auto"/>
        <w:ind w:left="539" w:right="43"/>
        <w:rPr>
          <w:rFonts w:eastAsia="SimSun" w:cs="Arial"/>
        </w:rPr>
      </w:pPr>
      <w:r>
        <w:rPr>
          <w:rFonts w:eastAsia="SimSun" w:cs="Arial"/>
          <w:spacing w:val="-2"/>
        </w:rPr>
        <w:t>1</w:t>
      </w:r>
      <w:r>
        <w:rPr>
          <w:rFonts w:eastAsia="SimSun" w:cs="Arial"/>
        </w:rPr>
        <w:t>.</w:t>
      </w:r>
      <w:r>
        <w:rPr>
          <w:rFonts w:eastAsia="SimSun" w:cs="Arial"/>
          <w:spacing w:val="-2"/>
        </w:rPr>
        <w:t xml:space="preserve"> </w:t>
      </w:r>
      <w:r>
        <w:rPr>
          <w:rFonts w:eastAsia="SimSun" w:cs="Arial"/>
        </w:rPr>
        <w:t>Lista Files</w:t>
      </w:r>
      <w:r>
        <w:rPr>
          <w:rFonts w:eastAsia="SimSun" w:cs="Arial"/>
        </w:rPr>
        <w:tab/>
      </w:r>
      <w:r>
        <w:rPr>
          <w:rFonts w:eastAsia="SimSun" w:cs="Arial"/>
          <w:spacing w:val="-2"/>
        </w:rPr>
        <w:t>2</w:t>
      </w:r>
      <w:r>
        <w:rPr>
          <w:rFonts w:eastAsia="SimSun" w:cs="Arial"/>
        </w:rPr>
        <w:t>.</w:t>
      </w:r>
      <w:r>
        <w:rPr>
          <w:rFonts w:eastAsia="SimSun" w:cs="Arial"/>
          <w:spacing w:val="-2"/>
        </w:rPr>
        <w:t xml:space="preserve"> </w:t>
      </w:r>
      <w:r>
        <w:rPr>
          <w:rFonts w:eastAsia="SimSun" w:cs="Arial"/>
          <w:spacing w:val="4"/>
        </w:rPr>
        <w:t>Info File</w:t>
      </w:r>
      <w:r>
        <w:rPr>
          <w:rFonts w:eastAsia="SimSun" w:cs="Arial"/>
        </w:rPr>
        <w:tab/>
      </w:r>
      <w:r>
        <w:rPr>
          <w:rFonts w:eastAsia="SimSun" w:cs="Arial"/>
          <w:spacing w:val="-2"/>
        </w:rPr>
        <w:t>3</w:t>
      </w:r>
      <w:r>
        <w:rPr>
          <w:rFonts w:eastAsia="SimSun" w:cs="Arial"/>
        </w:rPr>
        <w:t>.</w:t>
      </w:r>
      <w:r>
        <w:rPr>
          <w:rFonts w:eastAsia="SimSun" w:cs="Arial"/>
          <w:spacing w:val="-2"/>
        </w:rPr>
        <w:t xml:space="preserve"> </w:t>
      </w:r>
      <w:r>
        <w:rPr>
          <w:rFonts w:eastAsia="SimSun" w:cs="Arial"/>
          <w:spacing w:val="4"/>
        </w:rPr>
        <w:t>Ricerca File</w:t>
      </w:r>
    </w:p>
    <w:p w:rsidR="00000000" w:rsidRDefault="001C3B81">
      <w:pPr>
        <w:widowControl w:val="0"/>
        <w:autoSpaceDE w:val="0"/>
        <w:spacing w:before="4" w:after="0" w:line="220" w:lineRule="exact"/>
        <w:ind w:right="43"/>
        <w:rPr>
          <w:rFonts w:eastAsia="SimSun" w:cs="Arial"/>
        </w:rPr>
      </w:pPr>
    </w:p>
    <w:p w:rsidR="00000000" w:rsidRDefault="001C3B81">
      <w:pPr>
        <w:widowControl w:val="0"/>
        <w:tabs>
          <w:tab w:val="left" w:pos="2620"/>
          <w:tab w:val="left" w:pos="4720"/>
        </w:tabs>
        <w:autoSpaceDE w:val="0"/>
        <w:spacing w:after="0" w:line="240" w:lineRule="auto"/>
        <w:ind w:left="539" w:right="43"/>
        <w:rPr>
          <w:rFonts w:eastAsia="SimSun" w:cs="Arial"/>
        </w:rPr>
      </w:pPr>
      <w:r>
        <w:rPr>
          <w:rFonts w:eastAsia="SimSun" w:cs="Arial"/>
          <w:spacing w:val="-2"/>
        </w:rPr>
        <w:t>4</w:t>
      </w:r>
      <w:r>
        <w:rPr>
          <w:rFonts w:eastAsia="SimSun" w:cs="Arial"/>
        </w:rPr>
        <w:t>.</w:t>
      </w:r>
      <w:r>
        <w:rPr>
          <w:rFonts w:eastAsia="SimSun" w:cs="Arial"/>
          <w:spacing w:val="-2"/>
        </w:rPr>
        <w:t xml:space="preserve"> </w:t>
      </w:r>
      <w:r>
        <w:rPr>
          <w:rFonts w:eastAsia="SimSun" w:cs="Arial"/>
          <w:spacing w:val="4"/>
        </w:rPr>
        <w:t>Backup File</w:t>
      </w:r>
      <w:r>
        <w:rPr>
          <w:rFonts w:eastAsia="SimSun" w:cs="Arial"/>
        </w:rPr>
        <w:tab/>
      </w:r>
      <w:r>
        <w:rPr>
          <w:rFonts w:eastAsia="SimSun" w:cs="Arial"/>
          <w:spacing w:val="-2"/>
        </w:rPr>
        <w:t>5</w:t>
      </w:r>
      <w:r>
        <w:rPr>
          <w:rFonts w:eastAsia="SimSun" w:cs="Arial"/>
        </w:rPr>
        <w:t>.</w:t>
      </w:r>
      <w:r>
        <w:rPr>
          <w:rFonts w:eastAsia="SimSun" w:cs="Arial"/>
          <w:spacing w:val="-2"/>
        </w:rPr>
        <w:t xml:space="preserve"> </w:t>
      </w:r>
      <w:r>
        <w:rPr>
          <w:rFonts w:eastAsia="SimSun" w:cs="Arial"/>
        </w:rPr>
        <w:t>Funzione</w:t>
      </w:r>
      <w:r>
        <w:rPr>
          <w:rFonts w:eastAsia="SimSun" w:cs="Arial"/>
        </w:rPr>
        <w:tab/>
      </w:r>
      <w:r>
        <w:rPr>
          <w:rFonts w:eastAsia="SimSun" w:cs="Arial"/>
          <w:spacing w:val="-2"/>
        </w:rPr>
        <w:t>6</w:t>
      </w:r>
      <w:r>
        <w:rPr>
          <w:rFonts w:eastAsia="SimSun" w:cs="Arial"/>
        </w:rPr>
        <w:t>.</w:t>
      </w:r>
      <w:r>
        <w:rPr>
          <w:rFonts w:eastAsia="SimSun" w:cs="Arial"/>
          <w:spacing w:val="-2"/>
        </w:rPr>
        <w:t xml:space="preserve"> Controllo Riproduzione</w:t>
      </w:r>
    </w:p>
    <w:p w:rsidR="00000000" w:rsidRDefault="001C3B81">
      <w:pPr>
        <w:widowControl w:val="0"/>
        <w:autoSpaceDE w:val="0"/>
        <w:spacing w:before="1" w:after="0" w:line="15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SimSun"/>
        </w:rPr>
        <w:t>【</w:t>
      </w:r>
      <w:r>
        <w:rPr>
          <w:rFonts w:eastAsia="SimSun" w:cs="Arial"/>
          <w:spacing w:val="-2"/>
        </w:rPr>
        <w:t>Lista Files</w:t>
      </w:r>
      <w:r>
        <w:rPr>
          <w:rFonts w:eastAsia="SimSun" w:cs="SimSun"/>
        </w:rPr>
        <w:t>】</w:t>
      </w:r>
      <w:r>
        <w:rPr>
          <w:rFonts w:eastAsia="SimSun" w:cs="SimSun"/>
        </w:rPr>
        <w:t>Co</w:t>
      </w:r>
      <w:r>
        <w:rPr>
          <w:rFonts w:eastAsia="SimSun" w:cs="SimSun"/>
        </w:rPr>
        <w:t xml:space="preserve">ntrolla la lista dei files trovati in accordi con i criteri di ricerca. </w:t>
      </w:r>
    </w:p>
    <w:p w:rsidR="00000000" w:rsidRDefault="001C3B81">
      <w:pPr>
        <w:widowControl w:val="0"/>
        <w:autoSpaceDE w:val="0"/>
        <w:spacing w:before="1" w:after="0" w:line="14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SimSun"/>
        </w:rPr>
        <w:t>【</w:t>
      </w:r>
      <w:r>
        <w:rPr>
          <w:rFonts w:eastAsia="SimSun" w:cs="Arial"/>
        </w:rPr>
        <w:t>Info Files</w:t>
      </w:r>
      <w:r>
        <w:rPr>
          <w:rFonts w:eastAsia="SimSun" w:cs="SimSun"/>
        </w:rPr>
        <w:t>】</w:t>
      </w:r>
      <w:r>
        <w:rPr>
          <w:rFonts w:eastAsia="SimSun" w:cs="Arial"/>
          <w:spacing w:val="-2"/>
        </w:rPr>
        <w:t>Informazioni riguardanti il file selezionato</w:t>
      </w:r>
      <w:r>
        <w:rPr>
          <w:rFonts w:eastAsia="SimSun" w:cs="Arial"/>
        </w:rPr>
        <w:t>.</w:t>
      </w:r>
    </w:p>
    <w:p w:rsidR="00000000" w:rsidRDefault="001C3B81">
      <w:pPr>
        <w:widowControl w:val="0"/>
        <w:autoSpaceDE w:val="0"/>
        <w:spacing w:before="6" w:after="0" w:line="14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SimSun"/>
        </w:rPr>
        <w:t>【</w:t>
      </w:r>
      <w:r>
        <w:rPr>
          <w:rFonts w:eastAsia="SimSun" w:cs="Arial"/>
        </w:rPr>
        <w:t>Backup File</w:t>
      </w:r>
      <w:r>
        <w:rPr>
          <w:rFonts w:eastAsia="SimSun" w:cs="SimSun"/>
        </w:rPr>
        <w:t>】</w:t>
      </w:r>
      <w:r>
        <w:rPr>
          <w:rFonts w:eastAsia="SimSun" w:cs="SimSun"/>
        </w:rPr>
        <w:t>Backup del file selezionato. Clicca il pulsante corrispondente per avviare la procedura.</w:t>
      </w:r>
    </w:p>
    <w:p w:rsidR="00000000" w:rsidRDefault="001C3B81">
      <w:pPr>
        <w:widowControl w:val="0"/>
        <w:autoSpaceDE w:val="0"/>
        <w:spacing w:before="19" w:after="0" w:line="200" w:lineRule="exact"/>
        <w:ind w:right="43"/>
        <w:rPr>
          <w:rFonts w:eastAsia="SimSun" w:cs="Arial"/>
        </w:rPr>
      </w:pPr>
    </w:p>
    <w:p w:rsidR="00000000" w:rsidRDefault="001C3B81">
      <w:pPr>
        <w:widowControl w:val="0"/>
        <w:autoSpaceDE w:val="0"/>
        <w:spacing w:after="0" w:line="460" w:lineRule="auto"/>
        <w:ind w:left="117" w:right="43" w:firstLine="528"/>
        <w:rPr>
          <w:rFonts w:eastAsia="SimSun" w:cs="Arial"/>
        </w:rPr>
        <w:sectPr w:rsidR="00000000">
          <w:headerReference w:type="even" r:id="rId37"/>
          <w:headerReference w:type="default" r:id="rId38"/>
          <w:footerReference w:type="even" r:id="rId39"/>
          <w:footerReference w:type="default" r:id="rId40"/>
          <w:headerReference w:type="first" r:id="rId41"/>
          <w:footerReference w:type="first" r:id="rId42"/>
          <w:pgSz w:w="11920" w:h="16838"/>
          <w:pgMar w:top="1280" w:right="840" w:bottom="1008" w:left="1160" w:header="0" w:footer="952" w:gutter="0"/>
          <w:cols w:space="720"/>
          <w:docGrid w:linePitch="360"/>
        </w:sectPr>
      </w:pPr>
      <w:r>
        <w:rPr>
          <w:rFonts w:eastAsia="SimSun" w:cs="Arial"/>
          <w:b/>
          <w:bCs/>
        </w:rPr>
        <w:t>N</w:t>
      </w:r>
      <w:r>
        <w:rPr>
          <w:rFonts w:eastAsia="SimSun" w:cs="Arial"/>
          <w:b/>
          <w:bCs/>
          <w:spacing w:val="2"/>
        </w:rPr>
        <w:t>ota Bene</w:t>
      </w:r>
      <w:r>
        <w:rPr>
          <w:rFonts w:eastAsia="SimSun" w:cs="Arial"/>
          <w:b/>
          <w:bCs/>
        </w:rPr>
        <w:t>:</w:t>
      </w:r>
      <w:r>
        <w:rPr>
          <w:rFonts w:eastAsia="SimSun" w:cs="Arial"/>
          <w:b/>
          <w:bCs/>
          <w:spacing w:val="6"/>
        </w:rPr>
        <w:t xml:space="preserve"> L’hard di</w:t>
      </w:r>
      <w:r>
        <w:rPr>
          <w:rFonts w:eastAsia="SimSun" w:cs="Arial"/>
          <w:b/>
          <w:bCs/>
          <w:spacing w:val="6"/>
        </w:rPr>
        <w:t xml:space="preserve">sk deve essere installato prima che venga effettuato il backup. </w:t>
      </w:r>
    </w:p>
    <w:p w:rsidR="00000000" w:rsidRDefault="001C3B81">
      <w:pPr>
        <w:widowControl w:val="0"/>
        <w:autoSpaceDE w:val="0"/>
        <w:spacing w:before="3" w:after="0" w:line="100" w:lineRule="exact"/>
        <w:ind w:right="43"/>
        <w:rPr>
          <w:rFonts w:eastAsia="SimSun" w:cs="Arial"/>
        </w:rPr>
      </w:pPr>
    </w:p>
    <w:p w:rsidR="00000000" w:rsidRDefault="006649F6">
      <w:pPr>
        <w:widowControl w:val="0"/>
        <w:autoSpaceDE w:val="0"/>
        <w:spacing w:after="0" w:line="240" w:lineRule="auto"/>
        <w:ind w:left="2138" w:right="43"/>
        <w:rPr>
          <w:rFonts w:eastAsia="SimSun"/>
        </w:rPr>
      </w:pPr>
      <w:r>
        <w:rPr>
          <w:rFonts w:eastAsia="SimSun" w:cs="Arial"/>
          <w:noProof/>
          <w:lang w:eastAsia="it-IT"/>
        </w:rPr>
        <w:drawing>
          <wp:inline distT="0" distB="0" distL="0" distR="0">
            <wp:extent cx="3533775" cy="2705100"/>
            <wp:effectExtent l="19050" t="0" r="9525"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srcRect/>
                    <a:stretch>
                      <a:fillRect/>
                    </a:stretch>
                  </pic:blipFill>
                  <pic:spPr bwMode="auto">
                    <a:xfrm>
                      <a:off x="0" y="0"/>
                      <a:ext cx="3533775" cy="2705100"/>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before="6" w:after="0" w:line="150" w:lineRule="exact"/>
        <w:ind w:right="43"/>
        <w:rPr>
          <w:rFonts w:eastAsia="SimSun"/>
        </w:rPr>
      </w:pPr>
    </w:p>
    <w:p w:rsidR="00000000" w:rsidRDefault="001C3B81">
      <w:pPr>
        <w:widowControl w:val="0"/>
        <w:autoSpaceDE w:val="0"/>
        <w:spacing w:before="4" w:after="0" w:line="220" w:lineRule="exact"/>
        <w:ind w:right="43"/>
        <w:rPr>
          <w:rFonts w:eastAsia="SimSun" w:cs="Arial"/>
          <w:lang w:val="en-US"/>
        </w:rPr>
      </w:pPr>
    </w:p>
    <w:p w:rsidR="00000000" w:rsidRDefault="001C3B81">
      <w:pPr>
        <w:widowControl w:val="0"/>
        <w:autoSpaceDE w:val="0"/>
        <w:spacing w:after="0" w:line="240" w:lineRule="auto"/>
        <w:ind w:right="43"/>
        <w:rPr>
          <w:rFonts w:eastAsia="SimSun" w:cs="Arial"/>
        </w:rPr>
      </w:pPr>
      <w:r>
        <w:rPr>
          <w:rFonts w:eastAsia="SimSun" w:cs="Arial"/>
          <w:b/>
          <w:bCs/>
        </w:rPr>
        <w:t>Controlla:</w:t>
      </w:r>
      <w:r>
        <w:rPr>
          <w:rFonts w:eastAsia="SimSun" w:cs="Arial"/>
          <w:b/>
          <w:bCs/>
          <w:spacing w:val="-4"/>
        </w:rPr>
        <w:t xml:space="preserve"> </w:t>
      </w:r>
      <w:r>
        <w:rPr>
          <w:rFonts w:eastAsia="SimSun" w:cs="Arial"/>
          <w:bCs/>
          <w:spacing w:val="-4"/>
        </w:rPr>
        <w:t xml:space="preserve">controlla il corretto collegamento dell’unità di memoria all’Hard Disk, viene visualizzato come USB DISK o HARD DISK. </w:t>
      </w:r>
    </w:p>
    <w:p w:rsidR="00000000" w:rsidRDefault="001C3B81">
      <w:pPr>
        <w:widowControl w:val="0"/>
        <w:autoSpaceDE w:val="0"/>
        <w:spacing w:before="9" w:after="0" w:line="220" w:lineRule="exact"/>
        <w:ind w:right="43"/>
        <w:rPr>
          <w:rFonts w:eastAsia="SimSun" w:cs="Arial"/>
        </w:rPr>
      </w:pPr>
    </w:p>
    <w:p w:rsidR="00000000" w:rsidRDefault="001C3B81">
      <w:pPr>
        <w:widowControl w:val="0"/>
        <w:autoSpaceDE w:val="0"/>
        <w:spacing w:after="0" w:line="240" w:lineRule="auto"/>
        <w:ind w:right="43"/>
        <w:rPr>
          <w:rFonts w:eastAsia="SimSun" w:cs="Arial"/>
        </w:rPr>
      </w:pPr>
      <w:r>
        <w:rPr>
          <w:rFonts w:eastAsia="SimSun" w:cs="Arial"/>
          <w:b/>
          <w:bCs/>
          <w:spacing w:val="-2"/>
        </w:rPr>
        <w:t>Elimina</w:t>
      </w:r>
      <w:r>
        <w:rPr>
          <w:rFonts w:eastAsia="SimSun" w:cs="Arial"/>
          <w:b/>
          <w:bCs/>
        </w:rPr>
        <w:t>:</w:t>
      </w:r>
      <w:r>
        <w:rPr>
          <w:rFonts w:eastAsia="SimSun" w:cs="Arial"/>
          <w:b/>
          <w:bCs/>
          <w:spacing w:val="2"/>
        </w:rPr>
        <w:t xml:space="preserve"> </w:t>
      </w:r>
      <w:r>
        <w:rPr>
          <w:rFonts w:eastAsia="SimSun" w:cs="Arial"/>
          <w:bCs/>
          <w:spacing w:val="2"/>
        </w:rPr>
        <w:t xml:space="preserve">scegli il file da eliminare e clicca su </w:t>
      </w:r>
      <w:r>
        <w:rPr>
          <w:rFonts w:eastAsia="SimSun" w:cs="Arial"/>
          <w:b/>
          <w:bCs/>
          <w:spacing w:val="2"/>
        </w:rPr>
        <w:t>elimin</w:t>
      </w:r>
      <w:r>
        <w:rPr>
          <w:rFonts w:eastAsia="SimSun" w:cs="Arial"/>
          <w:b/>
          <w:bCs/>
          <w:spacing w:val="2"/>
        </w:rPr>
        <w:t xml:space="preserve">a </w:t>
      </w:r>
      <w:r>
        <w:rPr>
          <w:rFonts w:eastAsia="SimSun" w:cs="Arial"/>
          <w:bCs/>
          <w:spacing w:val="2"/>
        </w:rPr>
        <w:t xml:space="preserve">per cancellare il file. </w:t>
      </w:r>
    </w:p>
    <w:p w:rsidR="00000000" w:rsidRDefault="001C3B81">
      <w:pPr>
        <w:widowControl w:val="0"/>
        <w:autoSpaceDE w:val="0"/>
        <w:spacing w:before="4" w:after="0" w:line="220" w:lineRule="exact"/>
        <w:ind w:right="43"/>
        <w:rPr>
          <w:rFonts w:eastAsia="SimSun" w:cs="Arial"/>
        </w:rPr>
      </w:pPr>
    </w:p>
    <w:p w:rsidR="00000000" w:rsidRDefault="001C3B81">
      <w:pPr>
        <w:widowControl w:val="0"/>
        <w:autoSpaceDE w:val="0"/>
        <w:spacing w:after="0" w:line="240" w:lineRule="auto"/>
        <w:ind w:right="43"/>
        <w:rPr>
          <w:rFonts w:eastAsia="SimSun" w:cs="Arial"/>
        </w:rPr>
      </w:pPr>
      <w:r>
        <w:rPr>
          <w:rFonts w:eastAsia="SimSun" w:cs="Arial"/>
          <w:b/>
          <w:bCs/>
          <w:spacing w:val="-6"/>
        </w:rPr>
        <w:t>S</w:t>
      </w:r>
      <w:r>
        <w:rPr>
          <w:rFonts w:eastAsia="SimSun" w:cs="Arial"/>
          <w:b/>
          <w:bCs/>
          <w:spacing w:val="2"/>
        </w:rPr>
        <w:t>t</w:t>
      </w:r>
      <w:r>
        <w:rPr>
          <w:rFonts w:eastAsia="SimSun" w:cs="Arial"/>
          <w:b/>
          <w:bCs/>
        </w:rPr>
        <w:t>o</w:t>
      </w:r>
      <w:r>
        <w:rPr>
          <w:rFonts w:eastAsia="SimSun" w:cs="Arial"/>
          <w:b/>
          <w:bCs/>
          <w:spacing w:val="1"/>
        </w:rPr>
        <w:t>p</w:t>
      </w:r>
      <w:r>
        <w:rPr>
          <w:rFonts w:eastAsia="SimSun" w:cs="Arial"/>
        </w:rPr>
        <w:t>:</w:t>
      </w:r>
      <w:r>
        <w:rPr>
          <w:rFonts w:eastAsia="SimSun" w:cs="Arial"/>
          <w:spacing w:val="-2"/>
        </w:rPr>
        <w:t xml:space="preserve"> </w:t>
      </w:r>
      <w:r>
        <w:rPr>
          <w:rFonts w:eastAsia="SimSun" w:cs="Arial"/>
          <w:spacing w:val="-11"/>
        </w:rPr>
        <w:t>Ferma il backup</w:t>
      </w:r>
      <w:r>
        <w:rPr>
          <w:rFonts w:eastAsia="SimSun" w:cs="Arial"/>
        </w:rPr>
        <w:t>.</w:t>
      </w:r>
    </w:p>
    <w:p w:rsidR="00000000" w:rsidRDefault="001C3B81">
      <w:pPr>
        <w:widowControl w:val="0"/>
        <w:autoSpaceDE w:val="0"/>
        <w:spacing w:before="9" w:after="0" w:line="220" w:lineRule="exact"/>
        <w:ind w:right="43"/>
        <w:rPr>
          <w:rFonts w:eastAsia="SimSun" w:cs="Arial"/>
        </w:rPr>
      </w:pPr>
    </w:p>
    <w:p w:rsidR="00000000" w:rsidRDefault="001C3B81">
      <w:pPr>
        <w:widowControl w:val="0"/>
        <w:autoSpaceDE w:val="0"/>
        <w:spacing w:after="0" w:line="456" w:lineRule="auto"/>
        <w:ind w:right="43"/>
        <w:rPr>
          <w:rFonts w:eastAsia="SimSun" w:cs="Arial"/>
        </w:rPr>
      </w:pPr>
      <w:r>
        <w:pict>
          <v:shape id="_x0000_s1032" type="#_x0000_t202" style="position:absolute;margin-left:165.1pt;margin-top:42.75pt;width:280.85pt;height:214.85pt;z-index:-251666432;mso-wrap-distance-left:9.05pt;mso-wrap-distance-right:9.05pt;mso-position-horizontal-relative:page" stroked="f">
            <v:fill opacity="0" color2="black"/>
            <v:textbox inset="0,0,0,0">
              <w:txbxContent>
                <w:p w:rsidR="00000000" w:rsidRDefault="006649F6">
                  <w:pPr>
                    <w:spacing w:after="0" w:line="4300" w:lineRule="atLeast"/>
                    <w:rPr>
                      <w:rFonts w:ascii="Times New Roman" w:hAnsi="Times New Roman" w:cs="Times New Roman"/>
                      <w:sz w:val="24"/>
                      <w:szCs w:val="24"/>
                    </w:rPr>
                  </w:pPr>
                  <w:r>
                    <w:rPr>
                      <w:rFonts w:ascii="Times New Roman" w:hAnsi="Times New Roman" w:cs="Times New Roman"/>
                      <w:noProof/>
                      <w:sz w:val="24"/>
                      <w:szCs w:val="24"/>
                      <w:lang w:eastAsia="it-IT"/>
                    </w:rPr>
                    <w:drawing>
                      <wp:inline distT="0" distB="0" distL="0" distR="0">
                        <wp:extent cx="3590925" cy="2743200"/>
                        <wp:effectExtent l="19050" t="0" r="9525"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srcRect/>
                                <a:stretch>
                                  <a:fillRect/>
                                </a:stretch>
                              </pic:blipFill>
                              <pic:spPr bwMode="auto">
                                <a:xfrm>
                                  <a:off x="0" y="0"/>
                                  <a:ext cx="3590925" cy="2743200"/>
                                </a:xfrm>
                                <a:prstGeom prst="rect">
                                  <a:avLst/>
                                </a:prstGeom>
                                <a:solidFill>
                                  <a:srgbClr val="FFFFFF">
                                    <a:alpha val="0"/>
                                  </a:srgbClr>
                                </a:solidFill>
                                <a:ln w="9525">
                                  <a:noFill/>
                                  <a:miter lim="800000"/>
                                  <a:headEnd/>
                                  <a:tailEnd/>
                                </a:ln>
                              </pic:spPr>
                            </pic:pic>
                          </a:graphicData>
                        </a:graphic>
                      </wp:inline>
                    </w:drawing>
                  </w:r>
                </w:p>
                <w:p w:rsidR="00000000" w:rsidRDefault="001C3B81">
                  <w:pPr>
                    <w:widowControl w:val="0"/>
                    <w:autoSpaceDE w:val="0"/>
                    <w:spacing w:after="0" w:line="240" w:lineRule="auto"/>
                    <w:rPr>
                      <w:rFonts w:ascii="Times New Roman" w:hAnsi="Times New Roman" w:cs="Times New Roman"/>
                      <w:sz w:val="24"/>
                      <w:szCs w:val="24"/>
                    </w:rPr>
                  </w:pPr>
                </w:p>
              </w:txbxContent>
            </v:textbox>
          </v:shape>
        </w:pict>
      </w:r>
      <w:r>
        <w:rPr>
          <w:rFonts w:eastAsia="SimSun" w:cs="Arial"/>
          <w:b/>
          <w:bCs/>
        </w:rPr>
        <w:t>B</w:t>
      </w:r>
      <w:r>
        <w:rPr>
          <w:rFonts w:eastAsia="SimSun" w:cs="Arial"/>
          <w:b/>
          <w:bCs/>
        </w:rPr>
        <w:t>a</w:t>
      </w:r>
      <w:r>
        <w:rPr>
          <w:rFonts w:eastAsia="SimSun" w:cs="Arial"/>
          <w:b/>
          <w:bCs/>
          <w:spacing w:val="-3"/>
        </w:rPr>
        <w:t>c</w:t>
      </w:r>
      <w:r>
        <w:rPr>
          <w:rFonts w:eastAsia="SimSun" w:cs="Arial"/>
          <w:b/>
          <w:bCs/>
          <w:spacing w:val="-2"/>
        </w:rPr>
        <w:t>k</w:t>
      </w:r>
      <w:r>
        <w:rPr>
          <w:rFonts w:eastAsia="SimSun" w:cs="Arial"/>
          <w:b/>
          <w:bCs/>
        </w:rPr>
        <w:t>up:</w:t>
      </w:r>
      <w:r>
        <w:rPr>
          <w:rFonts w:eastAsia="SimSun" w:cs="Arial"/>
          <w:b/>
          <w:bCs/>
          <w:spacing w:val="7"/>
        </w:rPr>
        <w:t xml:space="preserve"> </w:t>
      </w:r>
      <w:r>
        <w:rPr>
          <w:rFonts w:eastAsia="SimSun" w:cs="Arial"/>
        </w:rPr>
        <w:t>C</w:t>
      </w:r>
      <w:r>
        <w:rPr>
          <w:rFonts w:eastAsia="SimSun" w:cs="Arial"/>
          <w:spacing w:val="2"/>
        </w:rPr>
        <w:t>l</w:t>
      </w:r>
      <w:r>
        <w:rPr>
          <w:rFonts w:eastAsia="SimSun" w:cs="Arial"/>
        </w:rPr>
        <w:t>icca questo pulsante e si aprirà una finestra pop-up.</w:t>
      </w:r>
      <w:r>
        <w:rPr>
          <w:rFonts w:eastAsia="SimSun" w:cs="Arial"/>
          <w:spacing w:val="13"/>
        </w:rPr>
        <w:t xml:space="preserve"> Puoi scegliere di effettuare il backup in accordo con la tipologia del file, il canale o l’orario. </w:t>
      </w:r>
    </w:p>
    <w:p w:rsidR="00000000" w:rsidRDefault="001C3B81">
      <w:pPr>
        <w:widowControl w:val="0"/>
        <w:autoSpaceDE w:val="0"/>
        <w:spacing w:before="9" w:after="0" w:line="17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before="6" w:after="0" w:line="140" w:lineRule="exact"/>
        <w:ind w:right="43"/>
        <w:rPr>
          <w:rFonts w:eastAsia="SimSun" w:cs="Arial"/>
        </w:rPr>
      </w:pPr>
    </w:p>
    <w:p w:rsidR="00000000" w:rsidRDefault="001C3B81">
      <w:pPr>
        <w:widowControl w:val="0"/>
        <w:autoSpaceDE w:val="0"/>
        <w:spacing w:after="0" w:line="240" w:lineRule="auto"/>
        <w:ind w:right="43"/>
        <w:rPr>
          <w:rFonts w:eastAsia="SimSun" w:cs="Arial"/>
        </w:rPr>
      </w:pPr>
      <w:r>
        <w:rPr>
          <w:rFonts w:eastAsia="SimSun" w:cs="Arial"/>
          <w:b/>
          <w:bCs/>
        </w:rPr>
        <w:t>Re</w:t>
      </w:r>
      <w:r>
        <w:rPr>
          <w:rFonts w:eastAsia="SimSun" w:cs="Arial"/>
          <w:b/>
          <w:bCs/>
          <w:spacing w:val="3"/>
        </w:rPr>
        <w:t>m</w:t>
      </w:r>
      <w:r>
        <w:rPr>
          <w:rFonts w:eastAsia="SimSun" w:cs="Arial"/>
          <w:b/>
          <w:bCs/>
          <w:spacing w:val="-4"/>
        </w:rPr>
        <w:t>o</w:t>
      </w:r>
      <w:r>
        <w:rPr>
          <w:rFonts w:eastAsia="SimSun" w:cs="Arial"/>
          <w:b/>
          <w:bCs/>
          <w:spacing w:val="3"/>
        </w:rPr>
        <w:t>v</w:t>
      </w:r>
      <w:r>
        <w:rPr>
          <w:rFonts w:eastAsia="SimSun" w:cs="Arial"/>
          <w:b/>
          <w:bCs/>
          <w:spacing w:val="-7"/>
        </w:rPr>
        <w:t>e</w:t>
      </w:r>
      <w:r>
        <w:rPr>
          <w:rFonts w:eastAsia="SimSun" w:cs="SimSun"/>
          <w:spacing w:val="5"/>
        </w:rPr>
        <w:t>：</w:t>
      </w:r>
      <w:r>
        <w:rPr>
          <w:rFonts w:eastAsia="SimSun" w:cs="SimSun"/>
          <w:spacing w:val="5"/>
        </w:rPr>
        <w:t xml:space="preserve">Cancella </w:t>
      </w:r>
      <w:r>
        <w:rPr>
          <w:rFonts w:eastAsia="SimSun" w:cs="SimSun"/>
          <w:spacing w:val="5"/>
        </w:rPr>
        <w:t xml:space="preserve">le informazioni del file. </w:t>
      </w:r>
    </w:p>
    <w:p w:rsidR="00000000" w:rsidRDefault="001C3B81">
      <w:pPr>
        <w:widowControl w:val="0"/>
        <w:autoSpaceDE w:val="0"/>
        <w:spacing w:before="6" w:after="0" w:line="140" w:lineRule="exact"/>
        <w:ind w:right="43"/>
        <w:rPr>
          <w:rFonts w:eastAsia="SimSun" w:cs="Arial"/>
        </w:rPr>
      </w:pPr>
    </w:p>
    <w:p w:rsidR="00000000" w:rsidRDefault="001C3B81">
      <w:pPr>
        <w:widowControl w:val="0"/>
        <w:autoSpaceDE w:val="0"/>
        <w:spacing w:after="0" w:line="240" w:lineRule="auto"/>
        <w:ind w:right="43"/>
        <w:rPr>
          <w:rFonts w:eastAsia="SimSun" w:cs="Arial"/>
        </w:rPr>
      </w:pPr>
      <w:r>
        <w:rPr>
          <w:rFonts w:eastAsia="SimSun" w:cs="Arial"/>
          <w:b/>
          <w:bCs/>
          <w:spacing w:val="-4"/>
        </w:rPr>
        <w:t>A</w:t>
      </w:r>
      <w:r>
        <w:rPr>
          <w:rFonts w:eastAsia="SimSun" w:cs="Arial"/>
          <w:b/>
          <w:bCs/>
        </w:rPr>
        <w:t>d</w:t>
      </w:r>
      <w:r>
        <w:rPr>
          <w:rFonts w:eastAsia="SimSun" w:cs="Arial"/>
          <w:b/>
          <w:bCs/>
          <w:spacing w:val="1"/>
        </w:rPr>
        <w:t>d</w:t>
      </w:r>
      <w:r>
        <w:rPr>
          <w:rFonts w:eastAsia="SimSun" w:cs="SimSun"/>
          <w:spacing w:val="5"/>
        </w:rPr>
        <w:t>：</w:t>
      </w:r>
      <w:r>
        <w:rPr>
          <w:rFonts w:eastAsia="Calibri"/>
        </w:rPr>
        <w:t xml:space="preserve"> </w:t>
      </w:r>
      <w:r>
        <w:rPr>
          <w:rFonts w:eastAsia="SimSun" w:cs="Arial"/>
        </w:rPr>
        <w:t xml:space="preserve">Mostra le informazioni del file per aggiungere altri attribute. </w:t>
      </w:r>
    </w:p>
    <w:p w:rsidR="00000000" w:rsidRDefault="001C3B81">
      <w:pPr>
        <w:widowControl w:val="0"/>
        <w:autoSpaceDE w:val="0"/>
        <w:spacing w:before="1" w:after="0" w:line="140" w:lineRule="exact"/>
        <w:ind w:right="43"/>
        <w:rPr>
          <w:rFonts w:eastAsia="SimSun" w:cs="Arial"/>
        </w:rPr>
      </w:pPr>
    </w:p>
    <w:p w:rsidR="00000000" w:rsidRDefault="001C3B81">
      <w:pPr>
        <w:widowControl w:val="0"/>
        <w:autoSpaceDE w:val="0"/>
        <w:spacing w:after="0" w:line="398" w:lineRule="auto"/>
        <w:ind w:right="43"/>
        <w:rPr>
          <w:rFonts w:eastAsia="SimSun" w:cs="Arial"/>
          <w:b/>
          <w:bCs/>
        </w:rPr>
      </w:pPr>
      <w:r>
        <w:rPr>
          <w:rFonts w:eastAsia="SimSun" w:cs="Arial"/>
          <w:b/>
          <w:bCs/>
          <w:spacing w:val="-6"/>
        </w:rPr>
        <w:t>S</w:t>
      </w:r>
      <w:r>
        <w:rPr>
          <w:rFonts w:eastAsia="SimSun" w:cs="Arial"/>
          <w:b/>
          <w:bCs/>
          <w:spacing w:val="-3"/>
        </w:rPr>
        <w:t>t</w:t>
      </w:r>
      <w:r>
        <w:rPr>
          <w:rFonts w:eastAsia="SimSun" w:cs="Arial"/>
          <w:b/>
          <w:bCs/>
          <w:spacing w:val="-2"/>
        </w:rPr>
        <w:t>a</w:t>
      </w:r>
      <w:r>
        <w:rPr>
          <w:rFonts w:eastAsia="SimSun" w:cs="Arial"/>
          <w:b/>
          <w:bCs/>
        </w:rPr>
        <w:t>rt/</w:t>
      </w:r>
      <w:r>
        <w:rPr>
          <w:rFonts w:eastAsia="SimSun" w:cs="Arial"/>
          <w:b/>
          <w:bCs/>
          <w:spacing w:val="-2"/>
        </w:rPr>
        <w:t>Pa</w:t>
      </w:r>
      <w:r>
        <w:rPr>
          <w:rFonts w:eastAsia="SimSun" w:cs="Arial"/>
          <w:b/>
          <w:bCs/>
        </w:rPr>
        <w:t>u</w:t>
      </w:r>
      <w:r>
        <w:rPr>
          <w:rFonts w:eastAsia="SimSun" w:cs="Arial"/>
          <w:b/>
          <w:bCs/>
          <w:spacing w:val="-2"/>
        </w:rPr>
        <w:t>se</w:t>
      </w:r>
      <w:r>
        <w:rPr>
          <w:rFonts w:eastAsia="SimSun" w:cs="SimSun"/>
          <w:spacing w:val="-62"/>
        </w:rPr>
        <w:t>：</w:t>
      </w:r>
      <w:r>
        <w:rPr>
          <w:rFonts w:eastAsia="SimSun" w:cs="Arial"/>
        </w:rPr>
        <w:t xml:space="preserve">Clicca questo pulsante per avviare/fermare il backup del file. </w:t>
      </w:r>
    </w:p>
    <w:p w:rsidR="00000000" w:rsidRDefault="001C3B81">
      <w:pPr>
        <w:widowControl w:val="0"/>
        <w:autoSpaceDE w:val="0"/>
        <w:spacing w:after="0" w:line="309" w:lineRule="exact"/>
        <w:ind w:right="43"/>
        <w:rPr>
          <w:rFonts w:eastAsia="SimSun" w:cs="Arial"/>
        </w:rPr>
      </w:pPr>
      <w:r>
        <w:rPr>
          <w:rFonts w:eastAsia="SimSun" w:cs="Arial"/>
          <w:b/>
          <w:bCs/>
        </w:rPr>
        <w:t>Can</w:t>
      </w:r>
      <w:r>
        <w:rPr>
          <w:rFonts w:eastAsia="SimSun" w:cs="Arial"/>
          <w:b/>
          <w:bCs/>
          <w:spacing w:val="-3"/>
        </w:rPr>
        <w:t>c</w:t>
      </w:r>
      <w:r>
        <w:rPr>
          <w:rFonts w:eastAsia="SimSun" w:cs="Arial"/>
          <w:b/>
          <w:bCs/>
          <w:spacing w:val="-2"/>
        </w:rPr>
        <w:t>e</w:t>
      </w:r>
      <w:r>
        <w:rPr>
          <w:rFonts w:eastAsia="SimSun" w:cs="Arial"/>
          <w:b/>
          <w:bCs/>
          <w:spacing w:val="-1"/>
        </w:rPr>
        <w:t>l</w:t>
      </w:r>
      <w:r>
        <w:rPr>
          <w:rFonts w:eastAsia="SimSun" w:cs="SimSun"/>
        </w:rPr>
        <w:t>：</w:t>
      </w:r>
      <w:r>
        <w:rPr>
          <w:rFonts w:eastAsia="SimSun" w:cs="Arial"/>
        </w:rPr>
        <w:t xml:space="preserve">Durante il backup è possibile uscire dalla pagina cancellando il commando </w:t>
      </w:r>
      <w:r>
        <w:rPr>
          <w:rFonts w:eastAsia="SimSun" w:cs="Arial"/>
        </w:rPr>
        <w:t xml:space="preserve">in corso. </w:t>
      </w:r>
    </w:p>
    <w:p w:rsidR="00000000" w:rsidRDefault="001C3B81">
      <w:pPr>
        <w:widowControl w:val="0"/>
        <w:autoSpaceDE w:val="0"/>
        <w:spacing w:after="0" w:line="309" w:lineRule="exact"/>
        <w:ind w:left="1379" w:right="43"/>
        <w:rPr>
          <w:rFonts w:eastAsia="SimSun" w:cs="Arial"/>
        </w:rPr>
      </w:pPr>
    </w:p>
    <w:p w:rsidR="00000000" w:rsidRDefault="001C3B81">
      <w:pPr>
        <w:widowControl w:val="0"/>
        <w:autoSpaceDE w:val="0"/>
        <w:spacing w:before="6" w:after="0" w:line="240" w:lineRule="auto"/>
        <w:ind w:right="43"/>
        <w:rPr>
          <w:rFonts w:eastAsia="SimSun" w:cs="Arial"/>
        </w:rPr>
      </w:pPr>
      <w:r>
        <w:rPr>
          <w:rFonts w:eastAsia="SimSun" w:cs="SimSun"/>
        </w:rPr>
        <w:t>【</w:t>
      </w:r>
      <w:r>
        <w:rPr>
          <w:rFonts w:eastAsia="SimSun" w:cs="Arial"/>
        </w:rPr>
        <w:t>F</w:t>
      </w:r>
      <w:r>
        <w:rPr>
          <w:rFonts w:eastAsia="SimSun" w:cs="Arial"/>
          <w:spacing w:val="2"/>
        </w:rPr>
        <w:t>i</w:t>
      </w:r>
      <w:r>
        <w:rPr>
          <w:rFonts w:eastAsia="SimSun" w:cs="Arial"/>
        </w:rPr>
        <w:t>le</w:t>
      </w:r>
      <w:r>
        <w:rPr>
          <w:rFonts w:eastAsia="SimSun" w:cs="Arial"/>
          <w:spacing w:val="-2"/>
        </w:rPr>
        <w:t xml:space="preserve"> </w:t>
      </w:r>
      <w:r>
        <w:rPr>
          <w:rFonts w:eastAsia="SimSun" w:cs="Arial"/>
        </w:rPr>
        <w:t>s</w:t>
      </w:r>
      <w:r>
        <w:rPr>
          <w:rFonts w:eastAsia="SimSun" w:cs="Arial"/>
          <w:spacing w:val="-2"/>
        </w:rPr>
        <w:t>ea</w:t>
      </w:r>
      <w:r>
        <w:rPr>
          <w:rFonts w:eastAsia="SimSun" w:cs="Arial"/>
          <w:spacing w:val="2"/>
        </w:rPr>
        <w:t>r</w:t>
      </w:r>
      <w:r>
        <w:rPr>
          <w:rFonts w:eastAsia="SimSun" w:cs="Arial"/>
        </w:rPr>
        <w:t>c</w:t>
      </w:r>
      <w:r>
        <w:rPr>
          <w:rFonts w:eastAsia="SimSun" w:cs="Arial"/>
          <w:spacing w:val="-2"/>
        </w:rPr>
        <w:t>h</w:t>
      </w:r>
      <w:r>
        <w:rPr>
          <w:rFonts w:eastAsia="SimSun" w:cs="Arial"/>
        </w:rPr>
        <w:t>in</w:t>
      </w:r>
      <w:r>
        <w:rPr>
          <w:rFonts w:eastAsia="SimSun" w:cs="Arial"/>
          <w:spacing w:val="1"/>
        </w:rPr>
        <w:t>g</w:t>
      </w:r>
      <w:r>
        <w:rPr>
          <w:rFonts w:eastAsia="SimSun" w:cs="SimSun"/>
        </w:rPr>
        <w:t>】</w:t>
      </w:r>
      <w:r>
        <w:rPr>
          <w:rFonts w:eastAsia="SimSun" w:cs="SimSun"/>
        </w:rPr>
        <w:t xml:space="preserve">Ricerca file in accordo cno i parametri richiesti. </w:t>
      </w:r>
    </w:p>
    <w:p w:rsidR="00000000" w:rsidRDefault="001C3B81">
      <w:pPr>
        <w:widowControl w:val="0"/>
        <w:autoSpaceDE w:val="0"/>
        <w:spacing w:before="4" w:after="0" w:line="220" w:lineRule="exact"/>
        <w:ind w:right="43"/>
        <w:rPr>
          <w:rFonts w:eastAsia="SimSun" w:cs="Arial"/>
        </w:rPr>
      </w:pPr>
    </w:p>
    <w:p w:rsidR="00000000" w:rsidRDefault="006649F6">
      <w:pPr>
        <w:widowControl w:val="0"/>
        <w:autoSpaceDE w:val="0"/>
        <w:spacing w:after="0" w:line="240" w:lineRule="auto"/>
        <w:ind w:left="2243" w:right="43"/>
        <w:rPr>
          <w:rFonts w:eastAsia="SimSun"/>
        </w:rPr>
      </w:pPr>
      <w:r>
        <w:rPr>
          <w:rFonts w:eastAsia="SimSun" w:cs="Arial"/>
          <w:noProof/>
          <w:lang w:eastAsia="it-IT"/>
        </w:rPr>
        <w:drawing>
          <wp:inline distT="0" distB="0" distL="0" distR="0">
            <wp:extent cx="3695700" cy="1628775"/>
            <wp:effectExtent l="1905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cstate="print"/>
                    <a:srcRect/>
                    <a:stretch>
                      <a:fillRect/>
                    </a:stretch>
                  </pic:blipFill>
                  <pic:spPr bwMode="auto">
                    <a:xfrm>
                      <a:off x="0" y="0"/>
                      <a:ext cx="3695700" cy="1628775"/>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before="15" w:after="0" w:line="220" w:lineRule="exact"/>
        <w:ind w:right="43"/>
        <w:rPr>
          <w:rFonts w:eastAsia="SimSun"/>
        </w:rPr>
      </w:pPr>
    </w:p>
    <w:p w:rsidR="00000000" w:rsidRDefault="001C3B81">
      <w:pPr>
        <w:widowControl w:val="0"/>
        <w:autoSpaceDE w:val="0"/>
        <w:spacing w:after="0" w:line="240" w:lineRule="auto"/>
        <w:ind w:left="3976" w:right="43"/>
        <w:jc w:val="center"/>
        <w:rPr>
          <w:rFonts w:eastAsia="SimSun" w:cs="Arial"/>
        </w:rPr>
      </w:pPr>
      <w:r>
        <w:rPr>
          <w:rFonts w:eastAsia="SimSun" w:cs="Arial"/>
          <w:spacing w:val="-2"/>
        </w:rPr>
        <w:t>P</w:t>
      </w:r>
      <w:r>
        <w:rPr>
          <w:rFonts w:eastAsia="SimSun" w:cs="Arial"/>
        </w:rPr>
        <w:t>ict</w:t>
      </w:r>
      <w:r>
        <w:rPr>
          <w:rFonts w:eastAsia="SimSun" w:cs="Arial"/>
          <w:spacing w:val="-2"/>
        </w:rPr>
        <w:t>u</w:t>
      </w:r>
      <w:r>
        <w:rPr>
          <w:rFonts w:eastAsia="SimSun" w:cs="Arial"/>
          <w:spacing w:val="2"/>
        </w:rPr>
        <w:t>r</w:t>
      </w:r>
      <w:r>
        <w:rPr>
          <w:rFonts w:eastAsia="SimSun" w:cs="Arial"/>
        </w:rPr>
        <w:t>e</w:t>
      </w:r>
      <w:r>
        <w:rPr>
          <w:rFonts w:eastAsia="SimSun" w:cs="Arial"/>
          <w:spacing w:val="-2"/>
        </w:rPr>
        <w:t xml:space="preserve"> </w:t>
      </w:r>
      <w:r>
        <w:rPr>
          <w:rFonts w:eastAsia="SimSun" w:cs="Arial"/>
          <w:spacing w:val="-3"/>
        </w:rPr>
        <w:t>3</w:t>
      </w:r>
      <w:r>
        <w:rPr>
          <w:rFonts w:eastAsia="SimSun" w:cs="Arial"/>
        </w:rPr>
        <w:t>.7</w:t>
      </w:r>
      <w:r>
        <w:rPr>
          <w:rFonts w:eastAsia="SimSun" w:cs="Arial"/>
          <w:spacing w:val="-3"/>
        </w:rPr>
        <w:t xml:space="preserve"> ricerca file</w:t>
      </w:r>
    </w:p>
    <w:p w:rsidR="00000000" w:rsidRDefault="001C3B81">
      <w:pPr>
        <w:widowControl w:val="0"/>
        <w:autoSpaceDE w:val="0"/>
        <w:spacing w:before="9" w:after="0" w:line="220" w:lineRule="exact"/>
        <w:ind w:right="43"/>
        <w:rPr>
          <w:rFonts w:eastAsia="SimSun" w:cs="Arial"/>
        </w:rPr>
      </w:pPr>
    </w:p>
    <w:p w:rsidR="00000000" w:rsidRDefault="001C3B81">
      <w:pPr>
        <w:widowControl w:val="0"/>
        <w:autoSpaceDE w:val="0"/>
        <w:spacing w:after="0" w:line="458" w:lineRule="auto"/>
        <w:ind w:left="957" w:right="43"/>
        <w:rPr>
          <w:rFonts w:eastAsia="SimSun" w:cs="Arial"/>
          <w:b/>
          <w:bCs/>
        </w:rPr>
      </w:pPr>
      <w:r>
        <w:rPr>
          <w:rFonts w:eastAsia="SimSun" w:cs="Arial"/>
          <w:b/>
          <w:bCs/>
        </w:rPr>
        <w:t>Fi</w:t>
      </w:r>
      <w:r>
        <w:rPr>
          <w:rFonts w:eastAsia="SimSun" w:cs="Arial"/>
          <w:b/>
          <w:bCs/>
          <w:spacing w:val="-2"/>
        </w:rPr>
        <w:t>l</w:t>
      </w:r>
      <w:r>
        <w:rPr>
          <w:rFonts w:eastAsia="SimSun" w:cs="Arial"/>
          <w:b/>
          <w:bCs/>
        </w:rPr>
        <w:t>e</w:t>
      </w:r>
      <w:r>
        <w:rPr>
          <w:rFonts w:eastAsia="SimSun" w:cs="Arial"/>
          <w:b/>
          <w:bCs/>
          <w:spacing w:val="-2"/>
        </w:rPr>
        <w:t xml:space="preserve"> </w:t>
      </w:r>
      <w:r>
        <w:rPr>
          <w:rFonts w:eastAsia="SimSun" w:cs="Arial"/>
          <w:b/>
          <w:bCs/>
        </w:rPr>
        <w:t>t</w:t>
      </w:r>
      <w:r>
        <w:rPr>
          <w:rFonts w:eastAsia="SimSun" w:cs="Arial"/>
          <w:b/>
          <w:bCs/>
          <w:spacing w:val="-2"/>
        </w:rPr>
        <w:t>y</w:t>
      </w:r>
      <w:r>
        <w:rPr>
          <w:rFonts w:eastAsia="SimSun" w:cs="Arial"/>
          <w:b/>
          <w:bCs/>
        </w:rPr>
        <w:t>p</w:t>
      </w:r>
      <w:r>
        <w:rPr>
          <w:rFonts w:eastAsia="SimSun" w:cs="Arial"/>
          <w:b/>
          <w:bCs/>
          <w:spacing w:val="-2"/>
        </w:rPr>
        <w:t>e</w:t>
      </w:r>
      <w:r>
        <w:rPr>
          <w:rFonts w:eastAsia="SimSun" w:cs="Arial"/>
          <w:b/>
          <w:bCs/>
        </w:rPr>
        <w:t>:</w:t>
      </w:r>
      <w:r>
        <w:rPr>
          <w:rFonts w:eastAsia="SimSun" w:cs="Arial"/>
          <w:b/>
          <w:bCs/>
          <w:spacing w:val="-4"/>
        </w:rPr>
        <w:t xml:space="preserve"> </w:t>
      </w:r>
      <w:r>
        <w:rPr>
          <w:rFonts w:eastAsia="SimSun" w:cs="Arial"/>
          <w:bCs/>
          <w:spacing w:val="-4"/>
        </w:rPr>
        <w:t>Imposta la tipologia di ricerca del file.</w:t>
      </w:r>
    </w:p>
    <w:p w:rsidR="00000000" w:rsidRDefault="001C3B81">
      <w:pPr>
        <w:widowControl w:val="0"/>
        <w:autoSpaceDE w:val="0"/>
        <w:spacing w:after="0" w:line="458" w:lineRule="auto"/>
        <w:ind w:left="957" w:right="43"/>
        <w:rPr>
          <w:rFonts w:eastAsia="SimSun" w:cs="Arial"/>
          <w:b/>
          <w:bCs/>
          <w:spacing w:val="-6"/>
        </w:rPr>
      </w:pPr>
      <w:r>
        <w:rPr>
          <w:rFonts w:eastAsia="SimSun" w:cs="Arial"/>
          <w:b/>
          <w:bCs/>
        </w:rPr>
        <w:t>C</w:t>
      </w:r>
      <w:r>
        <w:rPr>
          <w:rFonts w:eastAsia="SimSun" w:cs="Arial"/>
          <w:b/>
          <w:bCs/>
          <w:spacing w:val="2"/>
        </w:rPr>
        <w:t>h</w:t>
      </w:r>
      <w:r>
        <w:rPr>
          <w:rFonts w:eastAsia="SimSun" w:cs="Arial"/>
          <w:b/>
          <w:bCs/>
          <w:spacing w:val="-2"/>
        </w:rPr>
        <w:t>a</w:t>
      </w:r>
      <w:r>
        <w:rPr>
          <w:rFonts w:eastAsia="SimSun" w:cs="Arial"/>
          <w:b/>
          <w:bCs/>
        </w:rPr>
        <w:t>nne</w:t>
      </w:r>
      <w:r>
        <w:rPr>
          <w:rFonts w:eastAsia="SimSun" w:cs="Arial"/>
          <w:b/>
          <w:bCs/>
          <w:spacing w:val="-2"/>
        </w:rPr>
        <w:t>l</w:t>
      </w:r>
      <w:r>
        <w:rPr>
          <w:rFonts w:eastAsia="SimSun" w:cs="Arial"/>
          <w:b/>
          <w:bCs/>
        </w:rPr>
        <w:t>:</w:t>
      </w:r>
      <w:r>
        <w:rPr>
          <w:rFonts w:eastAsia="SimSun" w:cs="Arial"/>
          <w:b/>
          <w:bCs/>
          <w:spacing w:val="-4"/>
        </w:rPr>
        <w:t xml:space="preserve"> </w:t>
      </w:r>
      <w:r>
        <w:rPr>
          <w:rFonts w:eastAsia="SimSun" w:cs="Arial"/>
          <w:spacing w:val="-2"/>
        </w:rPr>
        <w:t>Imposta il canale di ricerca</w:t>
      </w:r>
      <w:r>
        <w:rPr>
          <w:rFonts w:eastAsia="SimSun" w:cs="Arial"/>
        </w:rPr>
        <w:t xml:space="preserve">. </w:t>
      </w:r>
    </w:p>
    <w:p w:rsidR="00000000" w:rsidRDefault="001C3B81">
      <w:pPr>
        <w:widowControl w:val="0"/>
        <w:autoSpaceDE w:val="0"/>
        <w:spacing w:after="0" w:line="458" w:lineRule="auto"/>
        <w:ind w:left="957" w:right="43"/>
        <w:rPr>
          <w:rFonts w:eastAsia="SimSun" w:cs="SimSun"/>
        </w:rPr>
      </w:pPr>
      <w:r>
        <w:rPr>
          <w:rFonts w:eastAsia="SimSun" w:cs="Arial"/>
          <w:b/>
          <w:bCs/>
          <w:spacing w:val="-6"/>
        </w:rPr>
        <w:t>S</w:t>
      </w:r>
      <w:r>
        <w:rPr>
          <w:rFonts w:eastAsia="SimSun" w:cs="Arial"/>
          <w:b/>
          <w:bCs/>
          <w:spacing w:val="-3"/>
        </w:rPr>
        <w:t>t</w:t>
      </w:r>
      <w:r>
        <w:rPr>
          <w:rFonts w:eastAsia="SimSun" w:cs="Arial"/>
          <w:b/>
          <w:bCs/>
          <w:spacing w:val="-2"/>
        </w:rPr>
        <w:t>a</w:t>
      </w:r>
      <w:r>
        <w:rPr>
          <w:rFonts w:eastAsia="SimSun" w:cs="Arial"/>
          <w:b/>
          <w:bCs/>
        </w:rPr>
        <w:t xml:space="preserve">rt </w:t>
      </w:r>
      <w:r>
        <w:rPr>
          <w:rFonts w:eastAsia="SimSun" w:cs="Arial"/>
          <w:b/>
          <w:bCs/>
          <w:spacing w:val="-4"/>
        </w:rPr>
        <w:t>T</w:t>
      </w:r>
      <w:r>
        <w:rPr>
          <w:rFonts w:eastAsia="SimSun" w:cs="Arial"/>
          <w:b/>
          <w:bCs/>
        </w:rPr>
        <w:t>i</w:t>
      </w:r>
      <w:r>
        <w:rPr>
          <w:rFonts w:eastAsia="SimSun" w:cs="Arial"/>
          <w:b/>
          <w:bCs/>
          <w:spacing w:val="3"/>
        </w:rPr>
        <w:t>m</w:t>
      </w:r>
      <w:r>
        <w:rPr>
          <w:rFonts w:eastAsia="SimSun" w:cs="Arial"/>
          <w:b/>
          <w:bCs/>
          <w:spacing w:val="-2"/>
        </w:rPr>
        <w:t>e</w:t>
      </w:r>
      <w:r>
        <w:rPr>
          <w:rFonts w:eastAsia="SimSun" w:cs="Arial"/>
          <w:b/>
          <w:bCs/>
        </w:rPr>
        <w:t>:</w:t>
      </w:r>
      <w:r>
        <w:rPr>
          <w:rFonts w:eastAsia="SimSun" w:cs="Arial"/>
          <w:b/>
          <w:bCs/>
          <w:spacing w:val="-4"/>
        </w:rPr>
        <w:t xml:space="preserve"> </w:t>
      </w:r>
      <w:r>
        <w:rPr>
          <w:rFonts w:eastAsia="SimSun" w:cs="Arial"/>
          <w:spacing w:val="-2"/>
        </w:rPr>
        <w:t>Imposta l’orario di ricerca</w:t>
      </w:r>
      <w:r>
        <w:rPr>
          <w:rFonts w:eastAsia="SimSun" w:cs="Arial"/>
        </w:rPr>
        <w:t>.</w:t>
      </w:r>
    </w:p>
    <w:p w:rsidR="00000000" w:rsidRDefault="001C3B81">
      <w:pPr>
        <w:widowControl w:val="0"/>
        <w:autoSpaceDE w:val="0"/>
        <w:spacing w:after="0" w:line="246" w:lineRule="exact"/>
        <w:ind w:left="539" w:right="43"/>
        <w:rPr>
          <w:rFonts w:eastAsia="SimSun" w:cs="Arial"/>
        </w:rPr>
      </w:pPr>
      <w:r>
        <w:rPr>
          <w:rFonts w:eastAsia="SimSun" w:cs="SimSun"/>
        </w:rPr>
        <w:t>【</w:t>
      </w:r>
      <w:r>
        <w:rPr>
          <w:rFonts w:eastAsia="SimSun" w:cs="Arial"/>
          <w:spacing w:val="-2"/>
        </w:rPr>
        <w:t>P</w:t>
      </w:r>
      <w:r>
        <w:rPr>
          <w:rFonts w:eastAsia="SimSun" w:cs="Arial"/>
        </w:rPr>
        <w:t>la</w:t>
      </w:r>
      <w:r>
        <w:rPr>
          <w:rFonts w:eastAsia="SimSun" w:cs="Arial"/>
          <w:spacing w:val="-6"/>
        </w:rPr>
        <w:t>y</w:t>
      </w:r>
      <w:r>
        <w:rPr>
          <w:rFonts w:eastAsia="SimSun" w:cs="Arial"/>
          <w:spacing w:val="3"/>
        </w:rPr>
        <w:t>b</w:t>
      </w:r>
      <w:r>
        <w:rPr>
          <w:rFonts w:eastAsia="SimSun" w:cs="Arial"/>
          <w:spacing w:val="-2"/>
        </w:rPr>
        <w:t>a</w:t>
      </w:r>
      <w:r>
        <w:rPr>
          <w:rFonts w:eastAsia="SimSun" w:cs="Arial"/>
        </w:rPr>
        <w:t>ck c</w:t>
      </w:r>
      <w:r>
        <w:rPr>
          <w:rFonts w:eastAsia="SimSun" w:cs="Arial"/>
          <w:spacing w:val="-3"/>
        </w:rPr>
        <w:t>o</w:t>
      </w:r>
      <w:r>
        <w:rPr>
          <w:rFonts w:eastAsia="SimSun" w:cs="Arial"/>
          <w:spacing w:val="-2"/>
        </w:rPr>
        <w:t>n</w:t>
      </w:r>
      <w:r>
        <w:rPr>
          <w:rFonts w:eastAsia="SimSun" w:cs="Arial"/>
        </w:rPr>
        <w:t>tr</w:t>
      </w:r>
      <w:r>
        <w:rPr>
          <w:rFonts w:eastAsia="SimSun" w:cs="Arial"/>
          <w:spacing w:val="-2"/>
        </w:rPr>
        <w:t>o</w:t>
      </w:r>
      <w:r>
        <w:rPr>
          <w:rFonts w:eastAsia="SimSun" w:cs="Arial"/>
          <w:spacing w:val="1"/>
        </w:rPr>
        <w:t>l</w:t>
      </w:r>
      <w:r>
        <w:rPr>
          <w:rFonts w:eastAsia="SimSun" w:cs="SimSun"/>
        </w:rPr>
        <w:t>】</w:t>
      </w:r>
      <w:r>
        <w:rPr>
          <w:rFonts w:eastAsia="SimSun" w:cs="Arial"/>
        </w:rPr>
        <w:t>Fare riferimento alla seguente tabella.</w:t>
      </w:r>
    </w:p>
    <w:p w:rsidR="00000000" w:rsidRDefault="001C3B81">
      <w:pPr>
        <w:widowControl w:val="0"/>
        <w:autoSpaceDE w:val="0"/>
        <w:spacing w:before="7" w:after="0" w:line="110" w:lineRule="exact"/>
        <w:ind w:right="43"/>
        <w:rPr>
          <w:rFonts w:eastAsia="SimSun" w:cs="Arial"/>
        </w:rPr>
      </w:pPr>
    </w:p>
    <w:tbl>
      <w:tblPr>
        <w:tblW w:w="0" w:type="auto"/>
        <w:tblInd w:w="999" w:type="dxa"/>
        <w:tblLayout w:type="fixed"/>
        <w:tblCellMar>
          <w:left w:w="0" w:type="dxa"/>
          <w:right w:w="0" w:type="dxa"/>
        </w:tblCellMar>
        <w:tblLook w:val="0000"/>
      </w:tblPr>
      <w:tblGrid>
        <w:gridCol w:w="1617"/>
        <w:gridCol w:w="1906"/>
        <w:gridCol w:w="1080"/>
        <w:gridCol w:w="3087"/>
      </w:tblGrid>
      <w:tr w:rsidR="00000000">
        <w:trPr>
          <w:trHeight w:hRule="exact" w:val="475"/>
        </w:trPr>
        <w:tc>
          <w:tcPr>
            <w:tcW w:w="1617"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9" w:after="0" w:line="100" w:lineRule="exact"/>
              <w:ind w:right="43"/>
            </w:pPr>
          </w:p>
          <w:p w:rsidR="00000000" w:rsidRDefault="001C3B81">
            <w:pPr>
              <w:widowControl w:val="0"/>
              <w:autoSpaceDE w:val="0"/>
              <w:spacing w:after="0" w:line="240" w:lineRule="auto"/>
              <w:ind w:left="460" w:right="43"/>
            </w:pPr>
            <w:r>
              <w:rPr>
                <w:rFonts w:cs="Arial"/>
                <w:b/>
                <w:bCs/>
              </w:rPr>
              <w:t>B</w:t>
            </w:r>
            <w:r>
              <w:rPr>
                <w:rFonts w:cs="Arial"/>
                <w:b/>
                <w:bCs/>
                <w:spacing w:val="2"/>
              </w:rPr>
              <w:t>u</w:t>
            </w:r>
            <w:r>
              <w:rPr>
                <w:rFonts w:cs="Arial"/>
                <w:b/>
                <w:bCs/>
                <w:spacing w:val="-3"/>
              </w:rPr>
              <w:t>t</w:t>
            </w:r>
            <w:r>
              <w:rPr>
                <w:rFonts w:cs="Arial"/>
                <w:b/>
                <w:bCs/>
                <w:spacing w:val="2"/>
              </w:rPr>
              <w:t>t</w:t>
            </w:r>
            <w:r>
              <w:rPr>
                <w:rFonts w:cs="Arial"/>
                <w:b/>
                <w:bCs/>
              </w:rPr>
              <w:t>on</w:t>
            </w:r>
          </w:p>
        </w:tc>
        <w:tc>
          <w:tcPr>
            <w:tcW w:w="1906"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9" w:after="0" w:line="100" w:lineRule="exact"/>
              <w:ind w:right="43"/>
            </w:pPr>
          </w:p>
          <w:p w:rsidR="00000000" w:rsidRDefault="001C3B81">
            <w:pPr>
              <w:widowControl w:val="0"/>
              <w:autoSpaceDE w:val="0"/>
              <w:spacing w:after="0" w:line="240" w:lineRule="auto"/>
              <w:ind w:left="503" w:right="43"/>
            </w:pPr>
            <w:r>
              <w:rPr>
                <w:rFonts w:cs="Arial"/>
                <w:b/>
                <w:bCs/>
              </w:rPr>
              <w:t>Fu</w:t>
            </w:r>
            <w:r>
              <w:rPr>
                <w:rFonts w:cs="Arial"/>
                <w:b/>
                <w:bCs/>
                <w:spacing w:val="2"/>
              </w:rPr>
              <w:t>n</w:t>
            </w:r>
            <w:r>
              <w:rPr>
                <w:rFonts w:cs="Arial"/>
                <w:b/>
                <w:bCs/>
                <w:spacing w:val="-2"/>
              </w:rPr>
              <w:t>c</w:t>
            </w:r>
            <w:r>
              <w:rPr>
                <w:rFonts w:cs="Arial"/>
                <w:b/>
                <w:bCs/>
                <w:spacing w:val="2"/>
              </w:rPr>
              <w:t>t</w:t>
            </w:r>
            <w:r>
              <w:rPr>
                <w:rFonts w:cs="Arial"/>
                <w:b/>
                <w:bCs/>
              </w:rPr>
              <w:t>ion</w:t>
            </w:r>
          </w:p>
        </w:tc>
        <w:tc>
          <w:tcPr>
            <w:tcW w:w="1080"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9" w:after="0" w:line="100" w:lineRule="exact"/>
              <w:ind w:right="43"/>
            </w:pPr>
          </w:p>
          <w:p w:rsidR="00000000" w:rsidRDefault="001C3B81">
            <w:pPr>
              <w:widowControl w:val="0"/>
              <w:autoSpaceDE w:val="0"/>
              <w:spacing w:after="0" w:line="240" w:lineRule="auto"/>
              <w:ind w:left="191" w:right="43"/>
            </w:pPr>
            <w:r>
              <w:rPr>
                <w:rFonts w:cs="Arial"/>
                <w:b/>
                <w:bCs/>
              </w:rPr>
              <w:t>B</w:t>
            </w:r>
            <w:r>
              <w:rPr>
                <w:rFonts w:cs="Arial"/>
                <w:b/>
                <w:bCs/>
                <w:spacing w:val="2"/>
              </w:rPr>
              <w:t>u</w:t>
            </w:r>
            <w:r>
              <w:rPr>
                <w:rFonts w:cs="Arial"/>
                <w:b/>
                <w:bCs/>
                <w:spacing w:val="-3"/>
              </w:rPr>
              <w:t>t</w:t>
            </w:r>
            <w:r>
              <w:rPr>
                <w:rFonts w:cs="Arial"/>
                <w:b/>
                <w:bCs/>
                <w:spacing w:val="2"/>
              </w:rPr>
              <w:t>t</w:t>
            </w:r>
            <w:r>
              <w:rPr>
                <w:rFonts w:cs="Arial"/>
                <w:b/>
                <w:bCs/>
              </w:rPr>
              <w:t>on</w:t>
            </w:r>
          </w:p>
        </w:tc>
        <w:tc>
          <w:tcPr>
            <w:tcW w:w="308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C3B81">
            <w:pPr>
              <w:widowControl w:val="0"/>
              <w:autoSpaceDE w:val="0"/>
              <w:snapToGrid w:val="0"/>
              <w:spacing w:before="9" w:after="0" w:line="100" w:lineRule="exact"/>
              <w:ind w:right="43"/>
            </w:pPr>
          </w:p>
          <w:p w:rsidR="00000000" w:rsidRDefault="001C3B81">
            <w:pPr>
              <w:widowControl w:val="0"/>
              <w:autoSpaceDE w:val="0"/>
              <w:spacing w:after="0" w:line="240" w:lineRule="auto"/>
              <w:ind w:left="1038" w:right="43"/>
              <w:jc w:val="center"/>
            </w:pPr>
            <w:r>
              <w:rPr>
                <w:rFonts w:cs="Arial"/>
                <w:b/>
                <w:bCs/>
              </w:rPr>
              <w:t>Fu</w:t>
            </w:r>
            <w:r>
              <w:rPr>
                <w:rFonts w:cs="Arial"/>
                <w:b/>
                <w:bCs/>
                <w:spacing w:val="2"/>
              </w:rPr>
              <w:t>n</w:t>
            </w:r>
            <w:r>
              <w:rPr>
                <w:rFonts w:cs="Arial"/>
                <w:b/>
                <w:bCs/>
                <w:spacing w:val="-2"/>
              </w:rPr>
              <w:t>c</w:t>
            </w:r>
            <w:r>
              <w:rPr>
                <w:rFonts w:cs="Arial"/>
                <w:b/>
                <w:bCs/>
                <w:spacing w:val="2"/>
              </w:rPr>
              <w:t>t</w:t>
            </w:r>
            <w:r>
              <w:rPr>
                <w:rFonts w:cs="Arial"/>
                <w:b/>
                <w:bCs/>
              </w:rPr>
              <w:t>ion</w:t>
            </w:r>
          </w:p>
        </w:tc>
      </w:tr>
      <w:tr w:rsidR="00000000">
        <w:trPr>
          <w:trHeight w:hRule="exact" w:val="634"/>
        </w:trPr>
        <w:tc>
          <w:tcPr>
            <w:tcW w:w="1617" w:type="dxa"/>
            <w:tcBorders>
              <w:top w:val="single" w:sz="4" w:space="0" w:color="000000"/>
              <w:left w:val="single" w:sz="4" w:space="0" w:color="000000"/>
              <w:bottom w:val="single" w:sz="4" w:space="0" w:color="000000"/>
            </w:tcBorders>
            <w:shd w:val="clear" w:color="auto" w:fill="auto"/>
          </w:tcPr>
          <w:p w:rsidR="00000000" w:rsidRDefault="006649F6">
            <w:pPr>
              <w:widowControl w:val="0"/>
              <w:autoSpaceDE w:val="0"/>
              <w:snapToGrid w:val="0"/>
              <w:spacing w:before="32" w:after="0" w:line="240" w:lineRule="auto"/>
              <w:ind w:left="205" w:right="43"/>
            </w:pPr>
            <w:r>
              <w:rPr>
                <w:noProof/>
                <w:position w:val="-13"/>
                <w:lang w:eastAsia="it-IT"/>
              </w:rPr>
              <w:drawing>
                <wp:inline distT="0" distB="0" distL="0" distR="0">
                  <wp:extent cx="314325" cy="314325"/>
                  <wp:effectExtent l="19050" t="0" r="9525"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cstate="print"/>
                          <a:srcRect/>
                          <a:stretch>
                            <a:fillRect/>
                          </a:stretch>
                        </pic:blipFill>
                        <pic:spPr bwMode="auto">
                          <a:xfrm>
                            <a:off x="0" y="0"/>
                            <a:ext cx="314325" cy="314325"/>
                          </a:xfrm>
                          <a:prstGeom prst="rect">
                            <a:avLst/>
                          </a:prstGeom>
                          <a:solidFill>
                            <a:srgbClr val="FFFFFF"/>
                          </a:solidFill>
                          <a:ln w="9525">
                            <a:noFill/>
                            <a:miter lim="800000"/>
                            <a:headEnd/>
                            <a:tailEnd/>
                          </a:ln>
                        </pic:spPr>
                      </pic:pic>
                    </a:graphicData>
                  </a:graphic>
                </wp:inline>
              </w:drawing>
            </w:r>
            <w:r w:rsidR="001C3B81">
              <w:rPr>
                <w:rFonts w:cs="Arial"/>
              </w:rPr>
              <w:t xml:space="preserve">/ </w:t>
            </w:r>
            <w:r w:rsidR="001C3B81">
              <w:rPr>
                <w:rFonts w:cs="Arial"/>
                <w:spacing w:val="-12"/>
              </w:rPr>
              <w:t xml:space="preserve"> </w:t>
            </w:r>
            <w:r>
              <w:rPr>
                <w:rFonts w:cs="Arial"/>
                <w:noProof/>
                <w:spacing w:val="-12"/>
                <w:position w:val="-13"/>
                <w:lang w:eastAsia="it-IT"/>
              </w:rPr>
              <w:drawing>
                <wp:inline distT="0" distB="0" distL="0" distR="0">
                  <wp:extent cx="314325" cy="314325"/>
                  <wp:effectExtent l="19050" t="0" r="9525"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cstate="print"/>
                          <a:srcRect/>
                          <a:stretch>
                            <a:fillRect/>
                          </a:stretch>
                        </pic:blipFill>
                        <pic:spPr bwMode="auto">
                          <a:xfrm>
                            <a:off x="0" y="0"/>
                            <a:ext cx="314325" cy="314325"/>
                          </a:xfrm>
                          <a:prstGeom prst="rect">
                            <a:avLst/>
                          </a:prstGeom>
                          <a:solidFill>
                            <a:srgbClr val="FFFFFF"/>
                          </a:solidFill>
                          <a:ln w="9525">
                            <a:noFill/>
                            <a:miter lim="800000"/>
                            <a:headEnd/>
                            <a:tailEnd/>
                          </a:ln>
                        </pic:spPr>
                      </pic:pic>
                    </a:graphicData>
                  </a:graphic>
                </wp:inline>
              </w:drawing>
            </w:r>
          </w:p>
        </w:tc>
        <w:tc>
          <w:tcPr>
            <w:tcW w:w="1906"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9" w:after="0" w:line="100" w:lineRule="exact"/>
              <w:ind w:right="43"/>
            </w:pPr>
          </w:p>
          <w:p w:rsidR="00000000" w:rsidRDefault="001C3B81">
            <w:pPr>
              <w:widowControl w:val="0"/>
              <w:autoSpaceDE w:val="0"/>
              <w:spacing w:after="0" w:line="240" w:lineRule="auto"/>
              <w:ind w:left="431" w:right="43"/>
            </w:pPr>
            <w:r>
              <w:rPr>
                <w:rFonts w:cs="Arial"/>
                <w:spacing w:val="-2"/>
              </w:rPr>
              <w:t>P</w:t>
            </w:r>
            <w:r>
              <w:rPr>
                <w:rFonts w:cs="Arial"/>
              </w:rPr>
              <w:t>la</w:t>
            </w:r>
            <w:r>
              <w:rPr>
                <w:rFonts w:cs="Arial"/>
                <w:spacing w:val="-6"/>
              </w:rPr>
              <w:t>y</w:t>
            </w:r>
            <w:r>
              <w:rPr>
                <w:rFonts w:cs="Arial"/>
              </w:rPr>
              <w:t>/</w:t>
            </w:r>
            <w:r>
              <w:rPr>
                <w:rFonts w:cs="Arial"/>
                <w:spacing w:val="-3"/>
              </w:rPr>
              <w:t>p</w:t>
            </w:r>
            <w:r>
              <w:rPr>
                <w:rFonts w:cs="Arial"/>
                <w:spacing w:val="3"/>
              </w:rPr>
              <w:t>a</w:t>
            </w:r>
            <w:r>
              <w:rPr>
                <w:rFonts w:cs="Arial"/>
                <w:spacing w:val="-2"/>
              </w:rPr>
              <w:t>u</w:t>
            </w:r>
            <w:r>
              <w:rPr>
                <w:rFonts w:cs="Arial"/>
              </w:rPr>
              <w:t>sa</w:t>
            </w:r>
          </w:p>
        </w:tc>
        <w:tc>
          <w:tcPr>
            <w:tcW w:w="1080" w:type="dxa"/>
            <w:tcBorders>
              <w:top w:val="single" w:sz="4" w:space="0" w:color="000000"/>
              <w:left w:val="single" w:sz="4" w:space="0" w:color="000000"/>
              <w:bottom w:val="single" w:sz="4" w:space="0" w:color="000000"/>
            </w:tcBorders>
            <w:shd w:val="clear" w:color="auto" w:fill="auto"/>
          </w:tcPr>
          <w:p w:rsidR="00000000" w:rsidRDefault="006649F6">
            <w:pPr>
              <w:widowControl w:val="0"/>
              <w:autoSpaceDE w:val="0"/>
              <w:snapToGrid w:val="0"/>
              <w:spacing w:before="71" w:after="0" w:line="240" w:lineRule="auto"/>
              <w:ind w:left="292" w:right="43"/>
            </w:pPr>
            <w:r>
              <w:rPr>
                <w:noProof/>
                <w:lang w:eastAsia="it-IT"/>
              </w:rPr>
              <w:drawing>
                <wp:inline distT="0" distB="0" distL="0" distR="0">
                  <wp:extent cx="295275" cy="295275"/>
                  <wp:effectExtent l="19050" t="0" r="9525"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 cstate="print"/>
                          <a:srcRect/>
                          <a:stretch>
                            <a:fillRect/>
                          </a:stretch>
                        </pic:blipFill>
                        <pic:spPr bwMode="auto">
                          <a:xfrm>
                            <a:off x="0" y="0"/>
                            <a:ext cx="295275" cy="295275"/>
                          </a:xfrm>
                          <a:prstGeom prst="rect">
                            <a:avLst/>
                          </a:prstGeom>
                          <a:solidFill>
                            <a:srgbClr val="FFFFFF"/>
                          </a:solidFill>
                          <a:ln w="9525">
                            <a:noFill/>
                            <a:miter lim="800000"/>
                            <a:headEnd/>
                            <a:tailEnd/>
                          </a:ln>
                        </pic:spPr>
                      </pic:pic>
                    </a:graphicData>
                  </a:graphic>
                </wp:inline>
              </w:drawing>
            </w:r>
          </w:p>
        </w:tc>
        <w:tc>
          <w:tcPr>
            <w:tcW w:w="308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C3B81">
            <w:pPr>
              <w:widowControl w:val="0"/>
              <w:autoSpaceDE w:val="0"/>
              <w:snapToGrid w:val="0"/>
              <w:spacing w:before="9" w:after="0" w:line="100" w:lineRule="exact"/>
              <w:ind w:right="43"/>
            </w:pPr>
          </w:p>
          <w:p w:rsidR="00000000" w:rsidRDefault="001C3B81">
            <w:pPr>
              <w:widowControl w:val="0"/>
              <w:autoSpaceDE w:val="0"/>
              <w:spacing w:after="0" w:line="240" w:lineRule="auto"/>
              <w:ind w:left="1019" w:right="43"/>
              <w:jc w:val="center"/>
            </w:pPr>
            <w:r>
              <w:rPr>
                <w:rFonts w:cs="Arial"/>
                <w:spacing w:val="-2"/>
              </w:rPr>
              <w:t>Indietro</w:t>
            </w:r>
          </w:p>
        </w:tc>
      </w:tr>
      <w:tr w:rsidR="00000000">
        <w:trPr>
          <w:trHeight w:hRule="exact" w:val="638"/>
        </w:trPr>
        <w:tc>
          <w:tcPr>
            <w:tcW w:w="1617" w:type="dxa"/>
            <w:tcBorders>
              <w:top w:val="single" w:sz="4" w:space="0" w:color="000000"/>
              <w:left w:val="single" w:sz="4" w:space="0" w:color="000000"/>
              <w:bottom w:val="single" w:sz="4" w:space="0" w:color="000000"/>
            </w:tcBorders>
            <w:shd w:val="clear" w:color="auto" w:fill="auto"/>
          </w:tcPr>
          <w:p w:rsidR="00000000" w:rsidRDefault="006649F6">
            <w:pPr>
              <w:widowControl w:val="0"/>
              <w:autoSpaceDE w:val="0"/>
              <w:snapToGrid w:val="0"/>
              <w:spacing w:before="66" w:after="0" w:line="240" w:lineRule="auto"/>
              <w:ind w:left="556" w:right="43"/>
            </w:pPr>
            <w:r>
              <w:rPr>
                <w:noProof/>
                <w:lang w:eastAsia="it-IT"/>
              </w:rPr>
              <w:drawing>
                <wp:inline distT="0" distB="0" distL="0" distR="0">
                  <wp:extent cx="304800" cy="304800"/>
                  <wp:effectExtent l="1905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cstate="print"/>
                          <a:srcRect/>
                          <a:stretch>
                            <a:fillRect/>
                          </a:stretch>
                        </pic:blipFill>
                        <pic:spPr bwMode="auto">
                          <a:xfrm>
                            <a:off x="0" y="0"/>
                            <a:ext cx="304800" cy="304800"/>
                          </a:xfrm>
                          <a:prstGeom prst="rect">
                            <a:avLst/>
                          </a:prstGeom>
                          <a:solidFill>
                            <a:srgbClr val="FFFFFF"/>
                          </a:solidFill>
                          <a:ln w="9525">
                            <a:noFill/>
                            <a:miter lim="800000"/>
                            <a:headEnd/>
                            <a:tailEnd/>
                          </a:ln>
                        </pic:spPr>
                      </pic:pic>
                    </a:graphicData>
                  </a:graphic>
                </wp:inline>
              </w:drawing>
            </w:r>
          </w:p>
        </w:tc>
        <w:tc>
          <w:tcPr>
            <w:tcW w:w="1906"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9" w:after="0" w:line="100" w:lineRule="exact"/>
              <w:ind w:right="43"/>
            </w:pPr>
          </w:p>
          <w:p w:rsidR="00000000" w:rsidRDefault="001C3B81">
            <w:pPr>
              <w:widowControl w:val="0"/>
              <w:autoSpaceDE w:val="0"/>
              <w:spacing w:after="0" w:line="240" w:lineRule="auto"/>
              <w:ind w:left="702" w:right="43"/>
              <w:jc w:val="center"/>
            </w:pPr>
            <w:r>
              <w:rPr>
                <w:rFonts w:cs="Arial"/>
                <w:spacing w:val="-11"/>
              </w:rPr>
              <w:t>S</w:t>
            </w:r>
            <w:r>
              <w:rPr>
                <w:rFonts w:cs="Arial"/>
              </w:rPr>
              <w:t>t</w:t>
            </w:r>
            <w:r>
              <w:rPr>
                <w:rFonts w:cs="Arial"/>
                <w:spacing w:val="-3"/>
              </w:rPr>
              <w:t>o</w:t>
            </w:r>
            <w:r>
              <w:rPr>
                <w:rFonts w:cs="Arial"/>
              </w:rPr>
              <w:t>p</w:t>
            </w:r>
          </w:p>
        </w:tc>
        <w:tc>
          <w:tcPr>
            <w:tcW w:w="1080" w:type="dxa"/>
            <w:tcBorders>
              <w:top w:val="single" w:sz="4" w:space="0" w:color="000000"/>
              <w:left w:val="single" w:sz="4" w:space="0" w:color="000000"/>
              <w:bottom w:val="single" w:sz="4" w:space="0" w:color="000000"/>
            </w:tcBorders>
            <w:shd w:val="clear" w:color="auto" w:fill="auto"/>
          </w:tcPr>
          <w:p w:rsidR="00000000" w:rsidRDefault="006649F6">
            <w:pPr>
              <w:widowControl w:val="0"/>
              <w:autoSpaceDE w:val="0"/>
              <w:snapToGrid w:val="0"/>
              <w:spacing w:before="71" w:after="0" w:line="240" w:lineRule="auto"/>
              <w:ind w:left="292" w:right="43"/>
            </w:pPr>
            <w:r>
              <w:rPr>
                <w:noProof/>
                <w:lang w:eastAsia="it-IT"/>
              </w:rPr>
              <w:drawing>
                <wp:inline distT="0" distB="0" distL="0" distR="0">
                  <wp:extent cx="295275" cy="295275"/>
                  <wp:effectExtent l="19050" t="0" r="9525"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 cstate="print"/>
                          <a:srcRect/>
                          <a:stretch>
                            <a:fillRect/>
                          </a:stretch>
                        </pic:blipFill>
                        <pic:spPr bwMode="auto">
                          <a:xfrm>
                            <a:off x="0" y="0"/>
                            <a:ext cx="295275" cy="295275"/>
                          </a:xfrm>
                          <a:prstGeom prst="rect">
                            <a:avLst/>
                          </a:prstGeom>
                          <a:solidFill>
                            <a:srgbClr val="FFFFFF"/>
                          </a:solidFill>
                          <a:ln w="9525">
                            <a:noFill/>
                            <a:miter lim="800000"/>
                            <a:headEnd/>
                            <a:tailEnd/>
                          </a:ln>
                        </pic:spPr>
                      </pic:pic>
                    </a:graphicData>
                  </a:graphic>
                </wp:inline>
              </w:drawing>
            </w:r>
          </w:p>
        </w:tc>
        <w:tc>
          <w:tcPr>
            <w:tcW w:w="308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C3B81">
            <w:pPr>
              <w:widowControl w:val="0"/>
              <w:autoSpaceDE w:val="0"/>
              <w:snapToGrid w:val="0"/>
              <w:spacing w:before="9" w:after="0" w:line="100" w:lineRule="exact"/>
              <w:ind w:right="43"/>
            </w:pPr>
          </w:p>
          <w:p w:rsidR="00000000" w:rsidRDefault="001C3B81">
            <w:pPr>
              <w:widowControl w:val="0"/>
              <w:autoSpaceDE w:val="0"/>
              <w:spacing w:after="0" w:line="240" w:lineRule="auto"/>
              <w:ind w:left="1034" w:right="43"/>
              <w:jc w:val="center"/>
            </w:pPr>
            <w:r>
              <w:rPr>
                <w:rFonts w:cs="Arial"/>
                <w:spacing w:val="-2"/>
                <w:lang w:val="en-US"/>
              </w:rPr>
              <w:t>Ripr. lenta</w:t>
            </w:r>
          </w:p>
        </w:tc>
      </w:tr>
      <w:tr w:rsidR="00000000">
        <w:trPr>
          <w:trHeight w:hRule="exact" w:val="634"/>
        </w:trPr>
        <w:tc>
          <w:tcPr>
            <w:tcW w:w="1617" w:type="dxa"/>
            <w:tcBorders>
              <w:top w:val="single" w:sz="4" w:space="0" w:color="000000"/>
              <w:left w:val="single" w:sz="4" w:space="0" w:color="000000"/>
              <w:bottom w:val="single" w:sz="4" w:space="0" w:color="000000"/>
            </w:tcBorders>
            <w:shd w:val="clear" w:color="auto" w:fill="auto"/>
          </w:tcPr>
          <w:p w:rsidR="00000000" w:rsidRDefault="006649F6">
            <w:pPr>
              <w:widowControl w:val="0"/>
              <w:autoSpaceDE w:val="0"/>
              <w:snapToGrid w:val="0"/>
              <w:spacing w:before="66" w:after="0" w:line="240" w:lineRule="auto"/>
              <w:ind w:left="556" w:right="43"/>
              <w:rPr>
                <w:lang w:val="en-US"/>
              </w:rPr>
            </w:pPr>
            <w:r>
              <w:rPr>
                <w:noProof/>
                <w:lang w:eastAsia="it-IT"/>
              </w:rPr>
              <w:drawing>
                <wp:inline distT="0" distB="0" distL="0" distR="0">
                  <wp:extent cx="304800" cy="304800"/>
                  <wp:effectExtent l="1905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cstate="print"/>
                          <a:srcRect/>
                          <a:stretch>
                            <a:fillRect/>
                          </a:stretch>
                        </pic:blipFill>
                        <pic:spPr bwMode="auto">
                          <a:xfrm>
                            <a:off x="0" y="0"/>
                            <a:ext cx="304800" cy="304800"/>
                          </a:xfrm>
                          <a:prstGeom prst="rect">
                            <a:avLst/>
                          </a:prstGeom>
                          <a:solidFill>
                            <a:srgbClr val="FFFFFF"/>
                          </a:solidFill>
                          <a:ln w="9525">
                            <a:noFill/>
                            <a:miter lim="800000"/>
                            <a:headEnd/>
                            <a:tailEnd/>
                          </a:ln>
                        </pic:spPr>
                      </pic:pic>
                    </a:graphicData>
                  </a:graphic>
                </wp:inline>
              </w:drawing>
            </w:r>
          </w:p>
        </w:tc>
        <w:tc>
          <w:tcPr>
            <w:tcW w:w="1906"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9" w:after="0" w:line="100" w:lineRule="exact"/>
              <w:ind w:right="43"/>
              <w:rPr>
                <w:lang w:val="en-US"/>
              </w:rPr>
            </w:pPr>
          </w:p>
          <w:p w:rsidR="00000000" w:rsidRDefault="001C3B81">
            <w:pPr>
              <w:widowControl w:val="0"/>
              <w:autoSpaceDE w:val="0"/>
              <w:spacing w:after="0" w:line="240" w:lineRule="auto"/>
              <w:ind w:left="522" w:right="43"/>
            </w:pPr>
            <w:r>
              <w:rPr>
                <w:rFonts w:cs="Arial"/>
                <w:lang w:val="en-US"/>
              </w:rPr>
              <w:t>Avanti Veloce</w:t>
            </w:r>
          </w:p>
        </w:tc>
        <w:tc>
          <w:tcPr>
            <w:tcW w:w="1080" w:type="dxa"/>
            <w:tcBorders>
              <w:top w:val="single" w:sz="4" w:space="0" w:color="000000"/>
              <w:left w:val="single" w:sz="4" w:space="0" w:color="000000"/>
              <w:bottom w:val="single" w:sz="4" w:space="0" w:color="000000"/>
            </w:tcBorders>
            <w:shd w:val="clear" w:color="auto" w:fill="auto"/>
          </w:tcPr>
          <w:p w:rsidR="00000000" w:rsidRDefault="006649F6">
            <w:pPr>
              <w:widowControl w:val="0"/>
              <w:autoSpaceDE w:val="0"/>
              <w:snapToGrid w:val="0"/>
              <w:spacing w:before="61" w:after="0" w:line="240" w:lineRule="auto"/>
              <w:ind w:left="282" w:right="43"/>
              <w:rPr>
                <w:lang w:val="en-US"/>
              </w:rPr>
            </w:pPr>
            <w:r>
              <w:rPr>
                <w:noProof/>
                <w:lang w:eastAsia="it-IT"/>
              </w:rPr>
              <w:drawing>
                <wp:inline distT="0" distB="0" distL="0" distR="0">
                  <wp:extent cx="314325" cy="314325"/>
                  <wp:effectExtent l="19050" t="0" r="9525"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cstate="print"/>
                          <a:srcRect/>
                          <a:stretch>
                            <a:fillRect/>
                          </a:stretch>
                        </pic:blipFill>
                        <pic:spPr bwMode="auto">
                          <a:xfrm>
                            <a:off x="0" y="0"/>
                            <a:ext cx="314325" cy="314325"/>
                          </a:xfrm>
                          <a:prstGeom prst="rect">
                            <a:avLst/>
                          </a:prstGeom>
                          <a:solidFill>
                            <a:srgbClr val="FFFFFF"/>
                          </a:solidFill>
                          <a:ln w="9525">
                            <a:noFill/>
                            <a:miter lim="800000"/>
                            <a:headEnd/>
                            <a:tailEnd/>
                          </a:ln>
                        </pic:spPr>
                      </pic:pic>
                    </a:graphicData>
                  </a:graphic>
                </wp:inline>
              </w:drawing>
            </w:r>
          </w:p>
        </w:tc>
        <w:tc>
          <w:tcPr>
            <w:tcW w:w="308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C3B81">
            <w:pPr>
              <w:widowControl w:val="0"/>
              <w:autoSpaceDE w:val="0"/>
              <w:snapToGrid w:val="0"/>
              <w:spacing w:before="9" w:after="0" w:line="100" w:lineRule="exact"/>
              <w:ind w:right="43"/>
              <w:rPr>
                <w:lang w:val="en-US"/>
              </w:rPr>
            </w:pPr>
          </w:p>
          <w:p w:rsidR="00000000" w:rsidRDefault="001C3B81">
            <w:pPr>
              <w:widowControl w:val="0"/>
              <w:autoSpaceDE w:val="0"/>
              <w:spacing w:after="0" w:line="240" w:lineRule="auto"/>
              <w:ind w:left="810" w:right="43"/>
            </w:pPr>
            <w:r>
              <w:rPr>
                <w:rFonts w:cs="Arial"/>
                <w:spacing w:val="-2"/>
                <w:lang w:val="en-US"/>
              </w:rPr>
              <w:t>Prec.</w:t>
            </w:r>
            <w:r>
              <w:rPr>
                <w:rFonts w:cs="Arial"/>
                <w:spacing w:val="-5"/>
                <w:lang w:val="en-US"/>
              </w:rPr>
              <w:t xml:space="preserve"> </w:t>
            </w:r>
            <w:r>
              <w:rPr>
                <w:rFonts w:cs="Arial"/>
                <w:spacing w:val="4"/>
                <w:lang w:val="en-US"/>
              </w:rPr>
              <w:t>f</w:t>
            </w:r>
            <w:r>
              <w:rPr>
                <w:rFonts w:cs="Arial"/>
                <w:spacing w:val="2"/>
                <w:lang w:val="en-US"/>
              </w:rPr>
              <w:t>r</w:t>
            </w:r>
            <w:r>
              <w:rPr>
                <w:rFonts w:cs="Arial"/>
                <w:spacing w:val="-7"/>
                <w:lang w:val="en-US"/>
              </w:rPr>
              <w:t>a</w:t>
            </w:r>
            <w:r>
              <w:rPr>
                <w:rFonts w:cs="Arial"/>
                <w:spacing w:val="6"/>
                <w:lang w:val="en-US"/>
              </w:rPr>
              <w:t>m</w:t>
            </w:r>
            <w:r>
              <w:rPr>
                <w:rFonts w:cs="Arial"/>
                <w:lang w:val="en-US"/>
              </w:rPr>
              <w:t>e</w:t>
            </w:r>
          </w:p>
        </w:tc>
      </w:tr>
      <w:tr w:rsidR="00000000">
        <w:trPr>
          <w:trHeight w:hRule="exact" w:val="634"/>
        </w:trPr>
        <w:tc>
          <w:tcPr>
            <w:tcW w:w="1617" w:type="dxa"/>
            <w:tcBorders>
              <w:top w:val="single" w:sz="4" w:space="0" w:color="000000"/>
              <w:left w:val="single" w:sz="4" w:space="0" w:color="000000"/>
              <w:bottom w:val="single" w:sz="4" w:space="0" w:color="000000"/>
            </w:tcBorders>
            <w:shd w:val="clear" w:color="auto" w:fill="auto"/>
          </w:tcPr>
          <w:p w:rsidR="00000000" w:rsidRDefault="006649F6">
            <w:pPr>
              <w:widowControl w:val="0"/>
              <w:autoSpaceDE w:val="0"/>
              <w:snapToGrid w:val="0"/>
              <w:spacing w:before="66" w:after="0" w:line="240" w:lineRule="auto"/>
              <w:ind w:left="556" w:right="43"/>
              <w:rPr>
                <w:lang w:val="en-US"/>
              </w:rPr>
            </w:pPr>
            <w:r>
              <w:rPr>
                <w:noProof/>
                <w:lang w:eastAsia="it-IT"/>
              </w:rPr>
              <w:drawing>
                <wp:inline distT="0" distB="0" distL="0" distR="0">
                  <wp:extent cx="304800" cy="304800"/>
                  <wp:effectExtent l="1905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cstate="print"/>
                          <a:srcRect/>
                          <a:stretch>
                            <a:fillRect/>
                          </a:stretch>
                        </pic:blipFill>
                        <pic:spPr bwMode="auto">
                          <a:xfrm>
                            <a:off x="0" y="0"/>
                            <a:ext cx="304800" cy="304800"/>
                          </a:xfrm>
                          <a:prstGeom prst="rect">
                            <a:avLst/>
                          </a:prstGeom>
                          <a:solidFill>
                            <a:srgbClr val="FFFFFF"/>
                          </a:solidFill>
                          <a:ln w="9525">
                            <a:noFill/>
                            <a:miter lim="800000"/>
                            <a:headEnd/>
                            <a:tailEnd/>
                          </a:ln>
                        </pic:spPr>
                      </pic:pic>
                    </a:graphicData>
                  </a:graphic>
                </wp:inline>
              </w:drawing>
            </w:r>
          </w:p>
        </w:tc>
        <w:tc>
          <w:tcPr>
            <w:tcW w:w="1906"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9" w:after="0" w:line="100" w:lineRule="exact"/>
              <w:ind w:right="43"/>
              <w:rPr>
                <w:lang w:val="en-US"/>
              </w:rPr>
            </w:pPr>
          </w:p>
          <w:p w:rsidR="00000000" w:rsidRDefault="001C3B81">
            <w:pPr>
              <w:widowControl w:val="0"/>
              <w:autoSpaceDE w:val="0"/>
              <w:spacing w:after="0" w:line="240" w:lineRule="auto"/>
              <w:ind w:left="431" w:right="43"/>
            </w:pPr>
            <w:r>
              <w:rPr>
                <w:rFonts w:cs="Arial"/>
                <w:lang w:val="en-US"/>
              </w:rPr>
              <w:t>Succ.</w:t>
            </w:r>
            <w:r>
              <w:rPr>
                <w:rFonts w:cs="Arial"/>
                <w:spacing w:val="-2"/>
                <w:lang w:val="en-US"/>
              </w:rPr>
              <w:t xml:space="preserve"> </w:t>
            </w:r>
            <w:r>
              <w:rPr>
                <w:rFonts w:cs="Arial"/>
                <w:spacing w:val="3"/>
                <w:lang w:val="en-US"/>
              </w:rPr>
              <w:t>f</w:t>
            </w:r>
            <w:r>
              <w:rPr>
                <w:rFonts w:cs="Arial"/>
                <w:spacing w:val="2"/>
                <w:lang w:val="en-US"/>
              </w:rPr>
              <w:t>r</w:t>
            </w:r>
            <w:r>
              <w:rPr>
                <w:rFonts w:cs="Arial"/>
                <w:spacing w:val="-7"/>
                <w:lang w:val="en-US"/>
              </w:rPr>
              <w:t>a</w:t>
            </w:r>
            <w:r>
              <w:rPr>
                <w:rFonts w:cs="Arial"/>
                <w:spacing w:val="6"/>
                <w:lang w:val="en-US"/>
              </w:rPr>
              <w:t>m</w:t>
            </w:r>
            <w:r>
              <w:rPr>
                <w:rFonts w:cs="Arial"/>
                <w:lang w:val="en-US"/>
              </w:rPr>
              <w:t>e</w:t>
            </w:r>
          </w:p>
        </w:tc>
        <w:tc>
          <w:tcPr>
            <w:tcW w:w="1080" w:type="dxa"/>
            <w:tcBorders>
              <w:top w:val="single" w:sz="4" w:space="0" w:color="000000"/>
              <w:left w:val="single" w:sz="4" w:space="0" w:color="000000"/>
              <w:bottom w:val="single" w:sz="4" w:space="0" w:color="000000"/>
            </w:tcBorders>
            <w:shd w:val="clear" w:color="auto" w:fill="auto"/>
          </w:tcPr>
          <w:p w:rsidR="00000000" w:rsidRDefault="006649F6">
            <w:pPr>
              <w:widowControl w:val="0"/>
              <w:autoSpaceDE w:val="0"/>
              <w:snapToGrid w:val="0"/>
              <w:spacing w:before="52" w:after="0" w:line="240" w:lineRule="auto"/>
              <w:ind w:left="273" w:right="43"/>
              <w:rPr>
                <w:lang w:val="en-US"/>
              </w:rPr>
            </w:pPr>
            <w:r>
              <w:rPr>
                <w:noProof/>
                <w:lang w:eastAsia="it-IT"/>
              </w:rPr>
              <w:drawing>
                <wp:inline distT="0" distB="0" distL="0" distR="0">
                  <wp:extent cx="323850" cy="323850"/>
                  <wp:effectExtent l="19050" t="0" r="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4" cstate="print"/>
                          <a:srcRect/>
                          <a:stretch>
                            <a:fillRect/>
                          </a:stretch>
                        </pic:blipFill>
                        <pic:spPr bwMode="auto">
                          <a:xfrm>
                            <a:off x="0" y="0"/>
                            <a:ext cx="323850" cy="323850"/>
                          </a:xfrm>
                          <a:prstGeom prst="rect">
                            <a:avLst/>
                          </a:prstGeom>
                          <a:solidFill>
                            <a:srgbClr val="FFFFFF"/>
                          </a:solidFill>
                          <a:ln w="9525">
                            <a:noFill/>
                            <a:miter lim="800000"/>
                            <a:headEnd/>
                            <a:tailEnd/>
                          </a:ln>
                        </pic:spPr>
                      </pic:pic>
                    </a:graphicData>
                  </a:graphic>
                </wp:inline>
              </w:drawing>
            </w:r>
          </w:p>
        </w:tc>
        <w:tc>
          <w:tcPr>
            <w:tcW w:w="308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C3B81">
            <w:pPr>
              <w:widowControl w:val="0"/>
              <w:autoSpaceDE w:val="0"/>
              <w:snapToGrid w:val="0"/>
              <w:spacing w:before="9" w:after="0" w:line="100" w:lineRule="exact"/>
              <w:ind w:right="43"/>
              <w:rPr>
                <w:lang w:val="en-US"/>
              </w:rPr>
            </w:pPr>
          </w:p>
          <w:p w:rsidR="00000000" w:rsidRDefault="001C3B81">
            <w:pPr>
              <w:widowControl w:val="0"/>
              <w:autoSpaceDE w:val="0"/>
              <w:spacing w:after="0" w:line="240" w:lineRule="auto"/>
              <w:ind w:left="945" w:right="43"/>
            </w:pPr>
            <w:r>
              <w:rPr>
                <w:rFonts w:cs="Arial"/>
                <w:spacing w:val="-2"/>
                <w:lang w:val="en-US"/>
              </w:rPr>
              <w:t>Prec.</w:t>
            </w:r>
            <w:r>
              <w:rPr>
                <w:rFonts w:cs="Arial"/>
                <w:spacing w:val="-5"/>
                <w:lang w:val="en-US"/>
              </w:rPr>
              <w:t xml:space="preserve"> </w:t>
            </w:r>
            <w:r>
              <w:rPr>
                <w:rFonts w:cs="Arial"/>
                <w:spacing w:val="4"/>
                <w:lang w:val="en-US"/>
              </w:rPr>
              <w:t>f</w:t>
            </w:r>
            <w:r>
              <w:rPr>
                <w:rFonts w:cs="Arial"/>
                <w:lang w:val="en-US"/>
              </w:rPr>
              <w:t>i</w:t>
            </w:r>
            <w:r>
              <w:rPr>
                <w:rFonts w:cs="Arial"/>
                <w:spacing w:val="2"/>
                <w:lang w:val="en-US"/>
              </w:rPr>
              <w:t>l</w:t>
            </w:r>
            <w:r>
              <w:rPr>
                <w:rFonts w:cs="Arial"/>
                <w:lang w:val="en-US"/>
              </w:rPr>
              <w:t>e</w:t>
            </w:r>
          </w:p>
        </w:tc>
      </w:tr>
      <w:tr w:rsidR="00000000">
        <w:trPr>
          <w:trHeight w:hRule="exact" w:val="634"/>
        </w:trPr>
        <w:tc>
          <w:tcPr>
            <w:tcW w:w="1617" w:type="dxa"/>
            <w:tcBorders>
              <w:top w:val="single" w:sz="4" w:space="0" w:color="000000"/>
              <w:left w:val="single" w:sz="4" w:space="0" w:color="000000"/>
              <w:bottom w:val="single" w:sz="4" w:space="0" w:color="000000"/>
            </w:tcBorders>
            <w:shd w:val="clear" w:color="auto" w:fill="auto"/>
          </w:tcPr>
          <w:p w:rsidR="00000000" w:rsidRDefault="006649F6">
            <w:pPr>
              <w:widowControl w:val="0"/>
              <w:autoSpaceDE w:val="0"/>
              <w:snapToGrid w:val="0"/>
              <w:spacing w:before="66" w:after="0" w:line="240" w:lineRule="auto"/>
              <w:ind w:left="556" w:right="43"/>
              <w:rPr>
                <w:lang w:val="en-US"/>
              </w:rPr>
            </w:pPr>
            <w:r>
              <w:rPr>
                <w:noProof/>
                <w:lang w:eastAsia="it-IT"/>
              </w:rPr>
              <w:drawing>
                <wp:inline distT="0" distB="0" distL="0" distR="0">
                  <wp:extent cx="304800" cy="304800"/>
                  <wp:effectExtent l="19050" t="0" r="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5" cstate="print"/>
                          <a:srcRect/>
                          <a:stretch>
                            <a:fillRect/>
                          </a:stretch>
                        </pic:blipFill>
                        <pic:spPr bwMode="auto">
                          <a:xfrm>
                            <a:off x="0" y="0"/>
                            <a:ext cx="304800" cy="304800"/>
                          </a:xfrm>
                          <a:prstGeom prst="rect">
                            <a:avLst/>
                          </a:prstGeom>
                          <a:solidFill>
                            <a:srgbClr val="FFFFFF"/>
                          </a:solidFill>
                          <a:ln w="9525">
                            <a:noFill/>
                            <a:miter lim="800000"/>
                            <a:headEnd/>
                            <a:tailEnd/>
                          </a:ln>
                        </pic:spPr>
                      </pic:pic>
                    </a:graphicData>
                  </a:graphic>
                </wp:inline>
              </w:drawing>
            </w:r>
          </w:p>
        </w:tc>
        <w:tc>
          <w:tcPr>
            <w:tcW w:w="1906"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9" w:after="0" w:line="100" w:lineRule="exact"/>
              <w:ind w:right="43"/>
              <w:rPr>
                <w:lang w:val="en-US"/>
              </w:rPr>
            </w:pPr>
          </w:p>
          <w:p w:rsidR="00000000" w:rsidRDefault="001C3B81">
            <w:pPr>
              <w:widowControl w:val="0"/>
              <w:autoSpaceDE w:val="0"/>
              <w:spacing w:after="0" w:line="240" w:lineRule="auto"/>
              <w:ind w:left="565" w:right="43"/>
            </w:pPr>
            <w:r>
              <w:rPr>
                <w:rFonts w:cs="Arial"/>
                <w:lang w:val="en-US"/>
              </w:rPr>
              <w:t>Succ.</w:t>
            </w:r>
            <w:r>
              <w:rPr>
                <w:rFonts w:cs="Arial"/>
                <w:spacing w:val="-2"/>
                <w:lang w:val="en-US"/>
              </w:rPr>
              <w:t xml:space="preserve"> </w:t>
            </w:r>
            <w:r>
              <w:rPr>
                <w:rFonts w:cs="Arial"/>
                <w:spacing w:val="3"/>
                <w:lang w:val="en-US"/>
              </w:rPr>
              <w:t>f</w:t>
            </w:r>
            <w:r>
              <w:rPr>
                <w:rFonts w:cs="Arial"/>
                <w:lang w:val="en-US"/>
              </w:rPr>
              <w:t>i</w:t>
            </w:r>
            <w:r>
              <w:rPr>
                <w:rFonts w:cs="Arial"/>
                <w:spacing w:val="2"/>
                <w:lang w:val="en-US"/>
              </w:rPr>
              <w:t>l</w:t>
            </w:r>
            <w:r>
              <w:rPr>
                <w:rFonts w:cs="Arial"/>
                <w:lang w:val="en-US"/>
              </w:rPr>
              <w:t>e</w:t>
            </w:r>
          </w:p>
        </w:tc>
        <w:tc>
          <w:tcPr>
            <w:tcW w:w="1080" w:type="dxa"/>
            <w:tcBorders>
              <w:top w:val="single" w:sz="4" w:space="0" w:color="000000"/>
              <w:left w:val="single" w:sz="4" w:space="0" w:color="000000"/>
              <w:bottom w:val="single" w:sz="4" w:space="0" w:color="000000"/>
            </w:tcBorders>
            <w:shd w:val="clear" w:color="auto" w:fill="auto"/>
          </w:tcPr>
          <w:p w:rsidR="00000000" w:rsidRDefault="006649F6">
            <w:pPr>
              <w:widowControl w:val="0"/>
              <w:autoSpaceDE w:val="0"/>
              <w:snapToGrid w:val="0"/>
              <w:spacing w:before="71" w:after="0" w:line="240" w:lineRule="auto"/>
              <w:ind w:left="292" w:right="43"/>
              <w:rPr>
                <w:lang w:val="en-US"/>
              </w:rPr>
            </w:pPr>
            <w:r>
              <w:rPr>
                <w:noProof/>
                <w:lang w:eastAsia="it-IT"/>
              </w:rPr>
              <w:drawing>
                <wp:inline distT="0" distB="0" distL="0" distR="0">
                  <wp:extent cx="295275" cy="295275"/>
                  <wp:effectExtent l="19050" t="0" r="9525"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6" cstate="print"/>
                          <a:srcRect/>
                          <a:stretch>
                            <a:fillRect/>
                          </a:stretch>
                        </pic:blipFill>
                        <pic:spPr bwMode="auto">
                          <a:xfrm>
                            <a:off x="0" y="0"/>
                            <a:ext cx="295275" cy="295275"/>
                          </a:xfrm>
                          <a:prstGeom prst="rect">
                            <a:avLst/>
                          </a:prstGeom>
                          <a:solidFill>
                            <a:srgbClr val="FFFFFF"/>
                          </a:solidFill>
                          <a:ln w="9525">
                            <a:noFill/>
                            <a:miter lim="800000"/>
                            <a:headEnd/>
                            <a:tailEnd/>
                          </a:ln>
                        </pic:spPr>
                      </pic:pic>
                    </a:graphicData>
                  </a:graphic>
                </wp:inline>
              </w:drawing>
            </w:r>
          </w:p>
        </w:tc>
        <w:tc>
          <w:tcPr>
            <w:tcW w:w="308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C3B81">
            <w:pPr>
              <w:widowControl w:val="0"/>
              <w:autoSpaceDE w:val="0"/>
              <w:snapToGrid w:val="0"/>
              <w:spacing w:before="9" w:after="0" w:line="100" w:lineRule="exact"/>
              <w:ind w:right="43"/>
              <w:rPr>
                <w:lang w:val="en-US"/>
              </w:rPr>
            </w:pPr>
          </w:p>
          <w:p w:rsidR="00000000" w:rsidRDefault="001C3B81">
            <w:pPr>
              <w:widowControl w:val="0"/>
              <w:autoSpaceDE w:val="0"/>
              <w:spacing w:after="0" w:line="240" w:lineRule="auto"/>
              <w:ind w:left="986" w:right="43"/>
              <w:jc w:val="center"/>
            </w:pPr>
            <w:r>
              <w:rPr>
                <w:rFonts w:cs="Arial"/>
                <w:lang w:val="en-US"/>
              </w:rPr>
              <w:t>Ciclico</w:t>
            </w:r>
          </w:p>
        </w:tc>
      </w:tr>
      <w:tr w:rsidR="00000000">
        <w:trPr>
          <w:trHeight w:hRule="exact" w:val="634"/>
        </w:trPr>
        <w:tc>
          <w:tcPr>
            <w:tcW w:w="1617" w:type="dxa"/>
            <w:tcBorders>
              <w:top w:val="single" w:sz="4" w:space="0" w:color="000000"/>
              <w:left w:val="single" w:sz="4" w:space="0" w:color="000000"/>
              <w:bottom w:val="single" w:sz="4" w:space="0" w:color="000000"/>
            </w:tcBorders>
            <w:shd w:val="clear" w:color="auto" w:fill="auto"/>
          </w:tcPr>
          <w:p w:rsidR="00000000" w:rsidRDefault="006649F6">
            <w:pPr>
              <w:widowControl w:val="0"/>
              <w:autoSpaceDE w:val="0"/>
              <w:snapToGrid w:val="0"/>
              <w:spacing w:before="66" w:after="0" w:line="240" w:lineRule="auto"/>
              <w:ind w:left="556" w:right="43"/>
              <w:rPr>
                <w:lang w:val="en-US"/>
              </w:rPr>
            </w:pPr>
            <w:r>
              <w:rPr>
                <w:noProof/>
                <w:lang w:eastAsia="it-IT"/>
              </w:rPr>
              <w:drawing>
                <wp:inline distT="0" distB="0" distL="0" distR="0">
                  <wp:extent cx="304800" cy="304800"/>
                  <wp:effectExtent l="19050" t="0" r="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7" cstate="print"/>
                          <a:srcRect/>
                          <a:stretch>
                            <a:fillRect/>
                          </a:stretch>
                        </pic:blipFill>
                        <pic:spPr bwMode="auto">
                          <a:xfrm>
                            <a:off x="0" y="0"/>
                            <a:ext cx="304800" cy="304800"/>
                          </a:xfrm>
                          <a:prstGeom prst="rect">
                            <a:avLst/>
                          </a:prstGeom>
                          <a:solidFill>
                            <a:srgbClr val="FFFFFF"/>
                          </a:solidFill>
                          <a:ln w="9525">
                            <a:noFill/>
                            <a:miter lim="800000"/>
                            <a:headEnd/>
                            <a:tailEnd/>
                          </a:ln>
                        </pic:spPr>
                      </pic:pic>
                    </a:graphicData>
                  </a:graphic>
                </wp:inline>
              </w:drawing>
            </w:r>
          </w:p>
        </w:tc>
        <w:tc>
          <w:tcPr>
            <w:tcW w:w="1906"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9" w:after="0" w:line="100" w:lineRule="exact"/>
              <w:ind w:right="43"/>
              <w:rPr>
                <w:lang w:val="en-US"/>
              </w:rPr>
            </w:pPr>
          </w:p>
          <w:p w:rsidR="00000000" w:rsidRDefault="001C3B81">
            <w:pPr>
              <w:widowControl w:val="0"/>
              <w:autoSpaceDE w:val="0"/>
              <w:spacing w:after="0" w:line="240" w:lineRule="auto"/>
              <w:ind w:left="436" w:right="43"/>
              <w:rPr>
                <w:lang w:val="en-US"/>
              </w:rPr>
            </w:pPr>
            <w:r>
              <w:rPr>
                <w:rFonts w:cs="Arial"/>
                <w:lang w:val="en-US"/>
              </w:rPr>
              <w:t>Schermo Intero</w:t>
            </w:r>
          </w:p>
        </w:tc>
        <w:tc>
          <w:tcPr>
            <w:tcW w:w="1080"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after="0" w:line="240" w:lineRule="auto"/>
              <w:ind w:right="43"/>
              <w:rPr>
                <w:lang w:val="en-US"/>
              </w:rPr>
            </w:pPr>
          </w:p>
        </w:tc>
        <w:tc>
          <w:tcPr>
            <w:tcW w:w="308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C3B81">
            <w:pPr>
              <w:widowControl w:val="0"/>
              <w:autoSpaceDE w:val="0"/>
              <w:snapToGrid w:val="0"/>
              <w:spacing w:after="0" w:line="240" w:lineRule="auto"/>
              <w:ind w:right="43"/>
              <w:rPr>
                <w:lang w:val="en-US"/>
              </w:rPr>
            </w:pPr>
          </w:p>
        </w:tc>
      </w:tr>
    </w:tbl>
    <w:p w:rsidR="00000000" w:rsidRDefault="001C3B81">
      <w:pPr>
        <w:widowControl w:val="0"/>
        <w:autoSpaceDE w:val="0"/>
        <w:spacing w:before="9" w:after="0" w:line="100" w:lineRule="exact"/>
        <w:ind w:right="43"/>
      </w:pPr>
    </w:p>
    <w:p w:rsidR="00000000" w:rsidRDefault="001C3B81">
      <w:pPr>
        <w:widowControl w:val="0"/>
        <w:autoSpaceDE w:val="0"/>
        <w:spacing w:before="4" w:after="0" w:line="190" w:lineRule="exact"/>
        <w:ind w:right="43"/>
        <w:rPr>
          <w:rFonts w:cs="Arial"/>
          <w:lang w:val="en-US"/>
        </w:rPr>
      </w:pPr>
    </w:p>
    <w:p w:rsidR="00000000" w:rsidRDefault="001C3B81">
      <w:pPr>
        <w:widowControl w:val="0"/>
        <w:autoSpaceDE w:val="0"/>
        <w:spacing w:before="34" w:after="0" w:line="240" w:lineRule="auto"/>
        <w:ind w:right="43"/>
        <w:rPr>
          <w:rFonts w:cs="Arial"/>
        </w:rPr>
      </w:pPr>
      <w:r>
        <w:rPr>
          <w:rFonts w:cs="Arial"/>
          <w:b/>
          <w:bCs/>
        </w:rPr>
        <w:t>N</w:t>
      </w:r>
      <w:r>
        <w:rPr>
          <w:rFonts w:cs="Arial"/>
          <w:b/>
          <w:bCs/>
          <w:spacing w:val="2"/>
        </w:rPr>
        <w:t xml:space="preserve">ota </w:t>
      </w:r>
      <w:r>
        <w:rPr>
          <w:rFonts w:cs="Arial"/>
          <w:b/>
          <w:bCs/>
          <w:spacing w:val="2"/>
        </w:rPr>
        <w:t>Bene</w:t>
      </w:r>
      <w:r>
        <w:rPr>
          <w:rFonts w:cs="Arial"/>
          <w:b/>
          <w:bCs/>
        </w:rPr>
        <w:t>:</w:t>
      </w:r>
      <w:r>
        <w:rPr>
          <w:rFonts w:cs="Arial"/>
          <w:b/>
          <w:bCs/>
          <w:spacing w:val="-3"/>
        </w:rPr>
        <w:t xml:space="preserve"> la riproduzione frame by frame è utilizzabile unicamente quando la riproduzione è in pausa.</w:t>
      </w:r>
    </w:p>
    <w:p w:rsidR="00000000" w:rsidRDefault="001C3B81">
      <w:pPr>
        <w:widowControl w:val="0"/>
        <w:autoSpaceDE w:val="0"/>
        <w:spacing w:before="1" w:after="0" w:line="150" w:lineRule="exact"/>
        <w:ind w:right="43"/>
        <w:rPr>
          <w:rFonts w:cs="Arial"/>
        </w:rPr>
      </w:pPr>
    </w:p>
    <w:p w:rsidR="00000000" w:rsidRDefault="001C3B81">
      <w:pPr>
        <w:widowControl w:val="0"/>
        <w:autoSpaceDE w:val="0"/>
        <w:spacing w:after="0" w:line="240" w:lineRule="auto"/>
        <w:ind w:right="43"/>
        <w:rPr>
          <w:rFonts w:eastAsia="SimSun" w:cs="Arial"/>
        </w:rPr>
      </w:pPr>
      <w:r>
        <w:rPr>
          <w:rFonts w:eastAsia="SimSun" w:cs="SimSun"/>
        </w:rPr>
        <w:t>【</w:t>
      </w:r>
      <w:r>
        <w:rPr>
          <w:rFonts w:eastAsia="SimSun" w:cs="Arial"/>
        </w:rPr>
        <w:t>O</w:t>
      </w:r>
      <w:r>
        <w:rPr>
          <w:rFonts w:eastAsia="SimSun" w:cs="Arial"/>
          <w:spacing w:val="1"/>
        </w:rPr>
        <w:t>p</w:t>
      </w:r>
      <w:r>
        <w:rPr>
          <w:rFonts w:eastAsia="SimSun" w:cs="Arial"/>
          <w:spacing w:val="-2"/>
        </w:rPr>
        <w:t>e</w:t>
      </w:r>
      <w:r>
        <w:rPr>
          <w:rFonts w:eastAsia="SimSun" w:cs="Arial"/>
          <w:spacing w:val="2"/>
        </w:rPr>
        <w:t>r</w:t>
      </w:r>
      <w:r>
        <w:rPr>
          <w:rFonts w:eastAsia="SimSun" w:cs="Arial"/>
          <w:spacing w:val="-2"/>
        </w:rPr>
        <w:t>a</w:t>
      </w:r>
      <w:r>
        <w:rPr>
          <w:rFonts w:eastAsia="SimSun" w:cs="Arial"/>
        </w:rPr>
        <w:t>ti</w:t>
      </w:r>
      <w:r>
        <w:rPr>
          <w:rFonts w:eastAsia="SimSun" w:cs="Arial"/>
          <w:spacing w:val="-2"/>
        </w:rPr>
        <w:t>o</w:t>
      </w:r>
      <w:r>
        <w:rPr>
          <w:rFonts w:eastAsia="SimSun" w:cs="Arial"/>
        </w:rPr>
        <w:t>n</w:t>
      </w:r>
      <w:r>
        <w:rPr>
          <w:rFonts w:eastAsia="SimSun" w:cs="Arial"/>
          <w:spacing w:val="-2"/>
        </w:rPr>
        <w:t xml:space="preserve"> </w:t>
      </w:r>
      <w:r>
        <w:rPr>
          <w:rFonts w:eastAsia="SimSun" w:cs="Arial"/>
          <w:spacing w:val="-3"/>
        </w:rPr>
        <w:t>h</w:t>
      </w:r>
      <w:r>
        <w:rPr>
          <w:rFonts w:eastAsia="SimSun" w:cs="Arial"/>
        </w:rPr>
        <w:t>in</w:t>
      </w:r>
      <w:r>
        <w:rPr>
          <w:rFonts w:eastAsia="SimSun" w:cs="Arial"/>
          <w:spacing w:val="-2"/>
        </w:rPr>
        <w:t>t</w:t>
      </w:r>
      <w:r>
        <w:rPr>
          <w:rFonts w:eastAsia="SimSun" w:cs="SimSun"/>
        </w:rPr>
        <w:t>】</w:t>
      </w:r>
      <w:r>
        <w:rPr>
          <w:rFonts w:eastAsia="SimSun" w:cs="Arial"/>
        </w:rPr>
        <w:t>Mostra le funzioni.</w:t>
      </w:r>
    </w:p>
    <w:p w:rsidR="00000000" w:rsidRDefault="001C3B81">
      <w:pPr>
        <w:widowControl w:val="0"/>
        <w:autoSpaceDE w:val="0"/>
        <w:spacing w:before="1" w:after="0" w:line="140" w:lineRule="exact"/>
        <w:ind w:right="43"/>
        <w:rPr>
          <w:rFonts w:eastAsia="SimSun" w:cs="Arial"/>
        </w:rPr>
      </w:pPr>
    </w:p>
    <w:p w:rsidR="00000000" w:rsidRDefault="001C3B81">
      <w:pPr>
        <w:widowControl w:val="0"/>
        <w:autoSpaceDE w:val="0"/>
        <w:spacing w:after="0" w:line="240" w:lineRule="auto"/>
        <w:ind w:left="117" w:right="43"/>
        <w:rPr>
          <w:rFonts w:eastAsia="SimSun" w:cs="SimSun"/>
        </w:rPr>
      </w:pPr>
      <w:r>
        <w:rPr>
          <w:rFonts w:eastAsia="SimSun" w:cs="Arial"/>
          <w:b/>
          <w:bCs/>
          <w:spacing w:val="-6"/>
        </w:rPr>
        <w:t>Funzioni Speciali</w:t>
      </w:r>
      <w:r>
        <w:rPr>
          <w:rFonts w:eastAsia="SimSun" w:cs="SimSun"/>
        </w:rPr>
        <w:t>：</w:t>
      </w:r>
    </w:p>
    <w:p w:rsidR="00000000" w:rsidRDefault="001C3B81">
      <w:pPr>
        <w:widowControl w:val="0"/>
        <w:autoSpaceDE w:val="0"/>
        <w:spacing w:before="7" w:after="0" w:line="140" w:lineRule="exact"/>
        <w:ind w:right="43"/>
        <w:rPr>
          <w:rFonts w:eastAsia="SimSun" w:cs="SimSun"/>
        </w:rPr>
      </w:pPr>
    </w:p>
    <w:p w:rsidR="00000000" w:rsidRDefault="001C3B81">
      <w:pPr>
        <w:widowControl w:val="0"/>
        <w:autoSpaceDE w:val="0"/>
        <w:spacing w:after="0" w:line="300" w:lineRule="auto"/>
        <w:ind w:left="328" w:right="43" w:firstLine="206"/>
        <w:rPr>
          <w:rFonts w:eastAsia="SimSun" w:cs="Arial"/>
          <w:b/>
          <w:bCs/>
        </w:rPr>
      </w:pPr>
      <w:r>
        <w:rPr>
          <w:rFonts w:eastAsia="SimSun" w:cs="Arial"/>
          <w:b/>
          <w:bCs/>
          <w:spacing w:val="-4"/>
        </w:rPr>
        <w:t>Riproduzione Accurata</w:t>
      </w:r>
      <w:r>
        <w:rPr>
          <w:rFonts w:eastAsia="SimSun" w:cs="SimSun"/>
          <w:spacing w:val="5"/>
        </w:rPr>
        <w:t>：</w:t>
      </w:r>
      <w:r>
        <w:rPr>
          <w:rFonts w:eastAsia="SimSun" w:cs="Arial"/>
        </w:rPr>
        <w:t>Inserisci orario</w:t>
      </w:r>
      <w:r>
        <w:rPr>
          <w:rFonts w:eastAsia="SimSun" w:cs="Arial"/>
          <w:spacing w:val="12"/>
        </w:rPr>
        <w:t xml:space="preserve"> </w:t>
      </w:r>
      <w:r>
        <w:rPr>
          <w:rFonts w:eastAsia="SimSun" w:cs="Arial"/>
          <w:spacing w:val="2"/>
        </w:rPr>
        <w:t>(</w:t>
      </w:r>
      <w:r>
        <w:rPr>
          <w:rFonts w:eastAsia="SimSun" w:cs="Arial"/>
          <w:spacing w:val="-2"/>
        </w:rPr>
        <w:t>o</w:t>
      </w:r>
      <w:r>
        <w:rPr>
          <w:rFonts w:eastAsia="SimSun" w:cs="Arial"/>
          <w:spacing w:val="-6"/>
        </w:rPr>
        <w:t>/</w:t>
      </w:r>
      <w:r>
        <w:rPr>
          <w:rFonts w:eastAsia="SimSun" w:cs="Arial"/>
          <w:spacing w:val="6"/>
        </w:rPr>
        <w:t>m</w:t>
      </w:r>
      <w:r>
        <w:rPr>
          <w:rFonts w:eastAsia="SimSun" w:cs="Arial"/>
        </w:rPr>
        <w:t>/s)</w:t>
      </w:r>
      <w:r>
        <w:rPr>
          <w:rFonts w:eastAsia="SimSun" w:cs="Arial"/>
          <w:spacing w:val="10"/>
        </w:rPr>
        <w:t xml:space="preserve"> nella colonna dell’orario e clicca sul pulsante </w:t>
      </w:r>
      <w:r>
        <w:rPr>
          <w:rFonts w:eastAsia="SimSun" w:cs="Arial"/>
          <w:spacing w:val="3"/>
        </w:rPr>
        <w:t>p</w:t>
      </w:r>
      <w:r>
        <w:rPr>
          <w:rFonts w:eastAsia="SimSun" w:cs="Arial"/>
        </w:rPr>
        <w:t>la</w:t>
      </w:r>
      <w:r>
        <w:rPr>
          <w:rFonts w:eastAsia="SimSun" w:cs="Arial"/>
          <w:spacing w:val="-1"/>
        </w:rPr>
        <w:t xml:space="preserve">y </w:t>
      </w:r>
      <w:r w:rsidR="006649F6">
        <w:rPr>
          <w:rFonts w:eastAsia="SimSun" w:cs="Arial"/>
          <w:noProof/>
          <w:spacing w:val="-1"/>
          <w:lang w:eastAsia="it-IT"/>
        </w:rPr>
        <w:drawing>
          <wp:inline distT="0" distB="0" distL="0" distR="0">
            <wp:extent cx="314325" cy="314325"/>
            <wp:effectExtent l="19050" t="0" r="9525"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6" cstate="print"/>
                    <a:srcRect/>
                    <a:stretch>
                      <a:fillRect/>
                    </a:stretch>
                  </pic:blipFill>
                  <pic:spPr bwMode="auto">
                    <a:xfrm>
                      <a:off x="0" y="0"/>
                      <a:ext cx="314325" cy="314325"/>
                    </a:xfrm>
                    <a:prstGeom prst="rect">
                      <a:avLst/>
                    </a:prstGeom>
                    <a:solidFill>
                      <a:srgbClr val="FFFFFF"/>
                    </a:solidFill>
                    <a:ln w="9525">
                      <a:noFill/>
                      <a:miter lim="800000"/>
                      <a:headEnd/>
                      <a:tailEnd/>
                    </a:ln>
                  </pic:spPr>
                </pic:pic>
              </a:graphicData>
            </a:graphic>
          </wp:inline>
        </w:drawing>
      </w:r>
      <w:r>
        <w:rPr>
          <w:rFonts w:eastAsia="SimSun" w:cs="Arial"/>
        </w:rPr>
        <w:t>.</w:t>
      </w:r>
      <w:r>
        <w:rPr>
          <w:rFonts w:eastAsia="SimSun" w:cs="Arial"/>
          <w:spacing w:val="17"/>
        </w:rPr>
        <w:t xml:space="preserve"> Il sistema può riprodurre il file in accordo con il criterio temporale di ricerca. </w:t>
      </w:r>
    </w:p>
    <w:p w:rsidR="00000000" w:rsidRDefault="001C3B81">
      <w:pPr>
        <w:widowControl w:val="0"/>
        <w:autoSpaceDE w:val="0"/>
        <w:spacing w:before="55" w:after="0" w:line="398" w:lineRule="auto"/>
        <w:ind w:left="117" w:right="43" w:firstLine="422"/>
        <w:rPr>
          <w:rFonts w:eastAsia="SimSun" w:cs="Arial"/>
        </w:rPr>
      </w:pPr>
      <w:r>
        <w:rPr>
          <w:rFonts w:eastAsia="SimSun" w:cs="Arial"/>
          <w:b/>
          <w:bCs/>
        </w:rPr>
        <w:t>Loc</w:t>
      </w:r>
      <w:r>
        <w:rPr>
          <w:rFonts w:eastAsia="SimSun" w:cs="Arial"/>
          <w:b/>
          <w:bCs/>
          <w:spacing w:val="-3"/>
        </w:rPr>
        <w:t>a</w:t>
      </w:r>
      <w:r>
        <w:rPr>
          <w:rFonts w:eastAsia="SimSun" w:cs="Arial"/>
          <w:b/>
          <w:bCs/>
        </w:rPr>
        <w:t>l</w:t>
      </w:r>
      <w:r>
        <w:rPr>
          <w:rFonts w:eastAsia="SimSun" w:cs="Arial"/>
          <w:b/>
          <w:bCs/>
          <w:spacing w:val="13"/>
        </w:rPr>
        <w:t xml:space="preserve"> </w:t>
      </w:r>
      <w:r>
        <w:rPr>
          <w:rFonts w:eastAsia="SimSun" w:cs="Arial"/>
          <w:b/>
          <w:bCs/>
        </w:rPr>
        <w:t>zo</w:t>
      </w:r>
      <w:r>
        <w:rPr>
          <w:rFonts w:eastAsia="SimSun" w:cs="Arial"/>
          <w:b/>
          <w:bCs/>
          <w:spacing w:val="-4"/>
        </w:rPr>
        <w:t>o</w:t>
      </w:r>
      <w:r>
        <w:rPr>
          <w:rFonts w:eastAsia="SimSun" w:cs="Arial"/>
          <w:b/>
          <w:bCs/>
          <w:spacing w:val="-1"/>
        </w:rPr>
        <w:t>m</w:t>
      </w:r>
      <w:r>
        <w:rPr>
          <w:rFonts w:eastAsia="SimSun" w:cs="SimSun"/>
          <w:spacing w:val="-5"/>
        </w:rPr>
        <w:t>：</w:t>
      </w:r>
      <w:r>
        <w:rPr>
          <w:rFonts w:eastAsia="SimSun" w:cs="SimSun"/>
          <w:spacing w:val="-5"/>
        </w:rPr>
        <w:t>Quando la riproduzione è a singolo canale con schermo intero, puoi trascinare il mouse sullo schermo per selezionare una sezione dello schermo e cliccar con i</w:t>
      </w:r>
      <w:r>
        <w:rPr>
          <w:rFonts w:eastAsia="SimSun" w:cs="SimSun"/>
          <w:spacing w:val="-5"/>
        </w:rPr>
        <w:t xml:space="preserve">l tasto sinistro del mouse per realizzare uno zoom </w:t>
      </w:r>
      <w:r>
        <w:rPr>
          <w:rFonts w:eastAsia="SimSun" w:cs="SimSun"/>
          <w:spacing w:val="-5"/>
        </w:rPr>
        <w:lastRenderedPageBreak/>
        <w:t>locale.  Clicca con il pulsante destro del mouse per uscire.</w:t>
      </w:r>
    </w:p>
    <w:p w:rsidR="00000000" w:rsidRDefault="001C3B81">
      <w:pPr>
        <w:widowControl w:val="0"/>
        <w:autoSpaceDE w:val="0"/>
        <w:spacing w:before="62" w:after="0" w:line="240" w:lineRule="auto"/>
        <w:ind w:right="43"/>
        <w:rPr>
          <w:rFonts w:eastAsia="SimSun" w:cs="Arial"/>
        </w:rPr>
      </w:pPr>
    </w:p>
    <w:p w:rsidR="00000000" w:rsidRDefault="001C3B81">
      <w:pPr>
        <w:widowControl w:val="0"/>
        <w:autoSpaceDE w:val="0"/>
        <w:spacing w:before="64" w:after="0" w:line="240" w:lineRule="auto"/>
        <w:ind w:left="117" w:right="43"/>
        <w:rPr>
          <w:rFonts w:eastAsia="SimSun" w:cs="Arial"/>
        </w:rPr>
      </w:pPr>
      <w:r>
        <w:rPr>
          <w:rFonts w:eastAsia="SimSun" w:cs="Arial"/>
          <w:b/>
          <w:bCs/>
          <w:spacing w:val="-2"/>
        </w:rPr>
        <w:t>3</w:t>
      </w:r>
      <w:r>
        <w:rPr>
          <w:rFonts w:eastAsia="SimSun" w:cs="Arial"/>
          <w:b/>
          <w:bCs/>
        </w:rPr>
        <w:t>.</w:t>
      </w:r>
      <w:r>
        <w:rPr>
          <w:rFonts w:eastAsia="SimSun" w:cs="Arial"/>
          <w:b/>
          <w:bCs/>
          <w:spacing w:val="-3"/>
        </w:rPr>
        <w:t>5</w:t>
      </w:r>
      <w:r>
        <w:rPr>
          <w:rFonts w:eastAsia="SimSun" w:cs="Arial"/>
          <w:b/>
          <w:bCs/>
        </w:rPr>
        <w:t>.3</w:t>
      </w:r>
      <w:r>
        <w:rPr>
          <w:rFonts w:eastAsia="SimSun" w:cs="Arial"/>
          <w:b/>
          <w:bCs/>
          <w:spacing w:val="-3"/>
        </w:rPr>
        <w:t xml:space="preserve"> </w:t>
      </w:r>
      <w:r>
        <w:rPr>
          <w:rFonts w:eastAsia="SimSun" w:cs="Arial"/>
          <w:b/>
          <w:bCs/>
        </w:rPr>
        <w:t>Mod. Registrazione</w:t>
      </w: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before="18" w:after="0" w:line="280" w:lineRule="exact"/>
        <w:ind w:right="43"/>
        <w:rPr>
          <w:rFonts w:eastAsia="SimSun" w:cs="Arial"/>
        </w:rPr>
      </w:pPr>
    </w:p>
    <w:p w:rsidR="00000000" w:rsidRDefault="001C3B81">
      <w:pPr>
        <w:widowControl w:val="0"/>
        <w:autoSpaceDE w:val="0"/>
        <w:spacing w:after="0" w:line="396" w:lineRule="auto"/>
        <w:ind w:left="117" w:right="43"/>
      </w:pPr>
      <w:r>
        <w:rPr>
          <w:rFonts w:eastAsia="SimSun" w:cs="Arial"/>
          <w:spacing w:val="3"/>
        </w:rPr>
        <w:t xml:space="preserve">Controlla lo stato attuale del canale: </w:t>
      </w:r>
      <w:r>
        <w:rPr>
          <w:rFonts w:eastAsia="SimSun" w:cs="Arial"/>
          <w:spacing w:val="18"/>
        </w:rPr>
        <w:t xml:space="preserve"> </w:t>
      </w:r>
      <w:r>
        <w:rPr>
          <w:rFonts w:eastAsia="SimSun" w:cs="Arial"/>
          <w:spacing w:val="2"/>
        </w:rPr>
        <w:t>“</w:t>
      </w:r>
      <w:r>
        <w:rPr>
          <w:rFonts w:ascii="Arial" w:eastAsia="SimSun" w:hAnsi="Arial" w:cs="Arial"/>
          <w:spacing w:val="7"/>
        </w:rPr>
        <w:t>○</w:t>
      </w:r>
      <w:r>
        <w:rPr>
          <w:rFonts w:eastAsia="SimSun" w:cs="Arial"/>
        </w:rPr>
        <w:t>”</w:t>
      </w:r>
      <w:r>
        <w:rPr>
          <w:rFonts w:eastAsia="SimSun" w:cs="Arial"/>
          <w:spacing w:val="20"/>
        </w:rPr>
        <w:t xml:space="preserve"> significa che non vi è alcuna registrazione in corso, </w:t>
      </w:r>
      <w:r>
        <w:rPr>
          <w:rFonts w:eastAsia="SimSun" w:cs="Arial"/>
          <w:spacing w:val="18"/>
        </w:rPr>
        <w:t xml:space="preserve"> </w:t>
      </w:r>
      <w:r>
        <w:rPr>
          <w:rFonts w:eastAsia="SimSun" w:cs="Arial"/>
          <w:spacing w:val="2"/>
        </w:rPr>
        <w:t>“</w:t>
      </w:r>
      <w:r>
        <w:rPr>
          <w:rFonts w:ascii="Arial" w:eastAsia="SimSun" w:hAnsi="Arial" w:cs="Arial"/>
          <w:spacing w:val="7"/>
        </w:rPr>
        <w:t>●</w:t>
      </w:r>
      <w:r>
        <w:rPr>
          <w:rFonts w:eastAsia="SimSun" w:cs="Arial"/>
        </w:rPr>
        <w:t>”</w:t>
      </w:r>
      <w:r>
        <w:rPr>
          <w:rFonts w:eastAsia="SimSun" w:cs="Arial"/>
          <w:spacing w:val="16"/>
        </w:rPr>
        <w:t xml:space="preserve"> </w:t>
      </w:r>
      <w:r>
        <w:rPr>
          <w:rFonts w:eastAsia="SimSun" w:cs="Arial"/>
          <w:spacing w:val="11"/>
        </w:rPr>
        <w:t>significa che</w:t>
      </w:r>
      <w:r>
        <w:rPr>
          <w:rFonts w:eastAsia="SimSun" w:cs="Arial"/>
          <w:spacing w:val="11"/>
        </w:rPr>
        <w:t xml:space="preserve"> il canale è in registrazione</w:t>
      </w:r>
      <w:r>
        <w:rPr>
          <w:rFonts w:eastAsia="SimSun" w:cs="Arial"/>
        </w:rPr>
        <w:t>. Puoi utilizzare il menu rapido o cliccare su [</w:t>
      </w:r>
      <w:r>
        <w:rPr>
          <w:rFonts w:eastAsia="SimSun" w:cs="Arial"/>
          <w:spacing w:val="10"/>
        </w:rPr>
        <w:t>m</w:t>
      </w:r>
      <w:r>
        <w:rPr>
          <w:rFonts w:eastAsia="SimSun" w:cs="Arial"/>
          <w:spacing w:val="-2"/>
        </w:rPr>
        <w:t>a</w:t>
      </w:r>
      <w:r>
        <w:rPr>
          <w:rFonts w:eastAsia="SimSun" w:cs="Arial"/>
          <w:spacing w:val="6"/>
        </w:rPr>
        <w:t>i</w:t>
      </w:r>
      <w:r>
        <w:rPr>
          <w:rFonts w:eastAsia="SimSun" w:cs="Arial"/>
        </w:rPr>
        <w:t>n</w:t>
      </w:r>
      <w:r>
        <w:rPr>
          <w:rFonts w:eastAsia="SimSun" w:cs="Arial"/>
          <w:spacing w:val="7"/>
        </w:rPr>
        <w:t xml:space="preserve"> </w:t>
      </w:r>
      <w:r>
        <w:rPr>
          <w:rFonts w:eastAsia="SimSun" w:cs="Arial"/>
          <w:spacing w:val="11"/>
        </w:rPr>
        <w:t>m</w:t>
      </w:r>
      <w:r>
        <w:rPr>
          <w:rFonts w:eastAsia="SimSun" w:cs="Arial"/>
          <w:spacing w:val="3"/>
        </w:rPr>
        <w:t>enu</w:t>
      </w:r>
      <w:r>
        <w:rPr>
          <w:rFonts w:eastAsia="SimSun" w:cs="Arial"/>
          <w:spacing w:val="4"/>
        </w:rPr>
        <w:t>]</w:t>
      </w:r>
      <w:r>
        <w:rPr>
          <w:rFonts w:eastAsia="SimSun" w:cs="Arial"/>
        </w:rPr>
        <w:t>&gt;</w:t>
      </w:r>
      <w:r>
        <w:rPr>
          <w:rFonts w:eastAsia="SimSun" w:cs="Arial"/>
          <w:spacing w:val="20"/>
        </w:rPr>
        <w:t xml:space="preserve"> </w:t>
      </w:r>
      <w:r>
        <w:rPr>
          <w:rFonts w:eastAsia="SimSun" w:cs="Arial"/>
        </w:rPr>
        <w:t>[</w:t>
      </w:r>
      <w:r>
        <w:rPr>
          <w:rFonts w:eastAsia="SimSun" w:cs="Arial"/>
          <w:spacing w:val="5"/>
        </w:rPr>
        <w:t>r</w:t>
      </w:r>
      <w:r>
        <w:rPr>
          <w:rFonts w:eastAsia="SimSun" w:cs="Arial"/>
          <w:spacing w:val="3"/>
        </w:rPr>
        <w:t>e</w:t>
      </w:r>
      <w:r>
        <w:rPr>
          <w:rFonts w:eastAsia="SimSun" w:cs="Arial"/>
          <w:spacing w:val="5"/>
        </w:rPr>
        <w:t>c</w:t>
      </w:r>
      <w:r>
        <w:rPr>
          <w:rFonts w:eastAsia="SimSun" w:cs="Arial"/>
          <w:spacing w:val="-2"/>
        </w:rPr>
        <w:t>o</w:t>
      </w:r>
      <w:r>
        <w:rPr>
          <w:rFonts w:eastAsia="SimSun" w:cs="Arial"/>
          <w:spacing w:val="6"/>
        </w:rPr>
        <w:t>r</w:t>
      </w:r>
      <w:r>
        <w:rPr>
          <w:rFonts w:eastAsia="SimSun" w:cs="Arial"/>
          <w:spacing w:val="3"/>
        </w:rPr>
        <w:t>d</w:t>
      </w:r>
      <w:r>
        <w:rPr>
          <w:rFonts w:eastAsia="SimSun" w:cs="Arial"/>
          <w:spacing w:val="6"/>
        </w:rPr>
        <w:t>i</w:t>
      </w:r>
      <w:r>
        <w:rPr>
          <w:rFonts w:eastAsia="SimSun" w:cs="Arial"/>
          <w:spacing w:val="-2"/>
        </w:rPr>
        <w:t>n</w:t>
      </w:r>
      <w:r>
        <w:rPr>
          <w:rFonts w:eastAsia="SimSun" w:cs="Arial"/>
        </w:rPr>
        <w:t>g</w:t>
      </w:r>
      <w:r>
        <w:rPr>
          <w:rFonts w:eastAsia="SimSun" w:cs="Arial"/>
          <w:spacing w:val="16"/>
        </w:rPr>
        <w:t xml:space="preserve"> </w:t>
      </w:r>
      <w:r>
        <w:rPr>
          <w:rFonts w:eastAsia="SimSun" w:cs="Arial"/>
          <w:spacing w:val="8"/>
        </w:rPr>
        <w:t>f</w:t>
      </w:r>
      <w:r>
        <w:rPr>
          <w:rFonts w:eastAsia="SimSun" w:cs="Arial"/>
          <w:spacing w:val="3"/>
        </w:rPr>
        <w:t>un</w:t>
      </w:r>
      <w:r>
        <w:rPr>
          <w:rFonts w:eastAsia="SimSun" w:cs="Arial"/>
          <w:spacing w:val="5"/>
        </w:rPr>
        <w:t>c</w:t>
      </w:r>
      <w:r>
        <w:rPr>
          <w:rFonts w:eastAsia="SimSun" w:cs="Arial"/>
          <w:spacing w:val="4"/>
        </w:rPr>
        <w:t>t</w:t>
      </w:r>
      <w:r>
        <w:rPr>
          <w:rFonts w:eastAsia="SimSun" w:cs="Arial"/>
          <w:spacing w:val="6"/>
        </w:rPr>
        <w:t>i</w:t>
      </w:r>
      <w:r>
        <w:rPr>
          <w:rFonts w:eastAsia="SimSun" w:cs="Arial"/>
          <w:spacing w:val="3"/>
        </w:rPr>
        <w:t>on</w:t>
      </w:r>
      <w:r>
        <w:rPr>
          <w:rFonts w:eastAsia="SimSun" w:cs="Arial"/>
        </w:rPr>
        <w:t>]&gt;</w:t>
      </w:r>
      <w:r>
        <w:rPr>
          <w:rFonts w:eastAsia="SimSun" w:cs="Arial"/>
          <w:spacing w:val="19"/>
        </w:rPr>
        <w:t xml:space="preserve"> </w:t>
      </w:r>
      <w:r>
        <w:rPr>
          <w:rFonts w:eastAsia="SimSun" w:cs="Arial"/>
          <w:spacing w:val="4"/>
        </w:rPr>
        <w:t>[</w:t>
      </w:r>
      <w:r>
        <w:rPr>
          <w:rFonts w:eastAsia="SimSun" w:cs="Arial"/>
          <w:spacing w:val="6"/>
        </w:rPr>
        <w:t>r</w:t>
      </w:r>
      <w:r>
        <w:rPr>
          <w:rFonts w:eastAsia="SimSun" w:cs="Arial"/>
          <w:spacing w:val="-2"/>
        </w:rPr>
        <w:t>e</w:t>
      </w:r>
      <w:r>
        <w:rPr>
          <w:rFonts w:eastAsia="SimSun" w:cs="Arial"/>
          <w:spacing w:val="5"/>
        </w:rPr>
        <w:t>c</w:t>
      </w:r>
      <w:r>
        <w:rPr>
          <w:rFonts w:eastAsia="SimSun" w:cs="Arial"/>
          <w:spacing w:val="3"/>
        </w:rPr>
        <w:t>o</w:t>
      </w:r>
      <w:r>
        <w:rPr>
          <w:rFonts w:eastAsia="SimSun" w:cs="Arial"/>
          <w:spacing w:val="6"/>
        </w:rPr>
        <w:t>r</w:t>
      </w:r>
      <w:r>
        <w:rPr>
          <w:rFonts w:eastAsia="SimSun" w:cs="Arial"/>
          <w:spacing w:val="3"/>
        </w:rPr>
        <w:t>d</w:t>
      </w:r>
      <w:r>
        <w:rPr>
          <w:rFonts w:eastAsia="SimSun" w:cs="Arial"/>
          <w:spacing w:val="6"/>
        </w:rPr>
        <w:t>i</w:t>
      </w:r>
      <w:r>
        <w:rPr>
          <w:rFonts w:eastAsia="SimSun" w:cs="Arial"/>
          <w:spacing w:val="-2"/>
        </w:rPr>
        <w:t>n</w:t>
      </w:r>
      <w:r>
        <w:rPr>
          <w:rFonts w:eastAsia="SimSun" w:cs="Arial"/>
        </w:rPr>
        <w:t>g</w:t>
      </w:r>
      <w:r>
        <w:rPr>
          <w:rFonts w:eastAsia="SimSun" w:cs="Arial"/>
          <w:spacing w:val="16"/>
        </w:rPr>
        <w:t xml:space="preserve"> </w:t>
      </w:r>
      <w:r>
        <w:rPr>
          <w:rFonts w:eastAsia="SimSun" w:cs="Arial"/>
          <w:spacing w:val="5"/>
        </w:rPr>
        <w:t>s</w:t>
      </w:r>
      <w:r>
        <w:rPr>
          <w:rFonts w:eastAsia="SimSun" w:cs="Arial"/>
          <w:spacing w:val="3"/>
        </w:rPr>
        <w:t>e</w:t>
      </w:r>
      <w:r>
        <w:rPr>
          <w:rFonts w:eastAsia="SimSun" w:cs="Arial"/>
          <w:spacing w:val="4"/>
        </w:rPr>
        <w:t>t</w:t>
      </w:r>
      <w:r>
        <w:rPr>
          <w:rFonts w:eastAsia="SimSun" w:cs="Arial"/>
        </w:rPr>
        <w:t xml:space="preserve">] </w:t>
      </w:r>
      <w:r>
        <w:rPr>
          <w:rFonts w:eastAsia="SimSun" w:cs="Arial"/>
          <w:spacing w:val="4"/>
        </w:rPr>
        <w:t>per entrare nell’interfaccia di registrazione</w:t>
      </w:r>
      <w:r>
        <w:rPr>
          <w:rFonts w:eastAsia="SimSun" w:cs="Arial"/>
        </w:rPr>
        <w:t>.</w:t>
      </w:r>
    </w:p>
    <w:p w:rsidR="00000000" w:rsidRDefault="006649F6">
      <w:pPr>
        <w:widowControl w:val="0"/>
        <w:autoSpaceDE w:val="0"/>
        <w:spacing w:before="85" w:after="0" w:line="240" w:lineRule="auto"/>
        <w:ind w:left="1883" w:right="43"/>
        <w:rPr>
          <w:rFonts w:eastAsia="SimSun"/>
        </w:rPr>
      </w:pPr>
      <w:r>
        <w:rPr>
          <w:rFonts w:eastAsia="SimSun" w:cs="Arial"/>
          <w:noProof/>
          <w:lang w:eastAsia="it-IT"/>
        </w:rPr>
        <w:drawing>
          <wp:inline distT="0" distB="0" distL="0" distR="0">
            <wp:extent cx="3829050" cy="1304925"/>
            <wp:effectExtent l="19050" t="0" r="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8" cstate="print"/>
                    <a:srcRect/>
                    <a:stretch>
                      <a:fillRect/>
                    </a:stretch>
                  </pic:blipFill>
                  <pic:spPr bwMode="auto">
                    <a:xfrm>
                      <a:off x="0" y="0"/>
                      <a:ext cx="3829050" cy="1304925"/>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before="5" w:after="0" w:line="190" w:lineRule="exact"/>
        <w:ind w:right="43"/>
        <w:rPr>
          <w:rFonts w:eastAsia="SimSun"/>
        </w:rPr>
      </w:pPr>
    </w:p>
    <w:p w:rsidR="00000000" w:rsidRDefault="001C3B81">
      <w:pPr>
        <w:widowControl w:val="0"/>
        <w:autoSpaceDE w:val="0"/>
        <w:spacing w:before="6" w:after="0" w:line="140" w:lineRule="exact"/>
        <w:ind w:right="43"/>
        <w:rPr>
          <w:rFonts w:eastAsia="SimSun" w:cs="Arial"/>
          <w:lang w:val="en-US"/>
        </w:rPr>
      </w:pPr>
    </w:p>
    <w:p w:rsidR="00000000" w:rsidRDefault="001C3B81">
      <w:pPr>
        <w:widowControl w:val="0"/>
        <w:autoSpaceDE w:val="0"/>
        <w:spacing w:after="0" w:line="240" w:lineRule="auto"/>
        <w:ind w:left="539" w:right="43"/>
        <w:rPr>
          <w:rFonts w:eastAsia="SimSun" w:cs="Arial"/>
        </w:rPr>
      </w:pPr>
      <w:r>
        <w:rPr>
          <w:rFonts w:eastAsia="SimSun" w:cs="SimSun"/>
        </w:rPr>
        <w:t>【</w:t>
      </w:r>
      <w:r>
        <w:rPr>
          <w:rFonts w:eastAsia="SimSun" w:cs="Arial"/>
          <w:spacing w:val="-2"/>
        </w:rPr>
        <w:t>S</w:t>
      </w:r>
      <w:r>
        <w:rPr>
          <w:rFonts w:eastAsia="SimSun" w:cs="Arial"/>
        </w:rPr>
        <w:t>c</w:t>
      </w:r>
      <w:r>
        <w:rPr>
          <w:rFonts w:eastAsia="SimSun" w:cs="Arial"/>
          <w:spacing w:val="-2"/>
        </w:rPr>
        <w:t>hedu</w:t>
      </w:r>
      <w:r>
        <w:rPr>
          <w:rFonts w:eastAsia="SimSun" w:cs="Arial"/>
        </w:rPr>
        <w:t>l</w:t>
      </w:r>
      <w:r>
        <w:rPr>
          <w:rFonts w:eastAsia="SimSun" w:cs="Arial"/>
          <w:spacing w:val="-1"/>
        </w:rPr>
        <w:t>e</w:t>
      </w:r>
      <w:r>
        <w:rPr>
          <w:rFonts w:eastAsia="SimSun" w:cs="SimSun"/>
        </w:rPr>
        <w:t>】</w:t>
      </w:r>
      <w:r>
        <w:rPr>
          <w:rFonts w:eastAsia="SimSun" w:cs="SimSun"/>
        </w:rPr>
        <w:t>configurazione della registrazione</w:t>
      </w:r>
      <w:r>
        <w:rPr>
          <w:rFonts w:eastAsia="SimSun" w:cs="Arial"/>
        </w:rPr>
        <w:t>.</w:t>
      </w:r>
    </w:p>
    <w:p w:rsidR="00000000" w:rsidRDefault="001C3B81">
      <w:pPr>
        <w:widowControl w:val="0"/>
        <w:autoSpaceDE w:val="0"/>
        <w:spacing w:before="6" w:after="0" w:line="140" w:lineRule="exact"/>
        <w:ind w:right="43"/>
        <w:rPr>
          <w:rFonts w:eastAsia="SimSun" w:cs="Arial"/>
        </w:rPr>
      </w:pPr>
    </w:p>
    <w:p w:rsidR="00000000" w:rsidRDefault="001C3B81">
      <w:pPr>
        <w:widowControl w:val="0"/>
        <w:autoSpaceDE w:val="0"/>
        <w:spacing w:after="0" w:line="396" w:lineRule="auto"/>
        <w:ind w:left="222" w:right="43" w:firstLine="317"/>
        <w:rPr>
          <w:rFonts w:eastAsia="SimSun" w:cs="SimSun"/>
        </w:rPr>
      </w:pPr>
      <w:r>
        <w:rPr>
          <w:rFonts w:eastAsia="SimSun" w:cs="SimSun"/>
        </w:rPr>
        <w:t>【</w:t>
      </w:r>
      <w:r>
        <w:rPr>
          <w:rFonts w:eastAsia="SimSun" w:cs="Arial"/>
          <w:spacing w:val="2"/>
        </w:rPr>
        <w:t>M</w:t>
      </w:r>
      <w:r>
        <w:rPr>
          <w:rFonts w:eastAsia="SimSun" w:cs="Arial"/>
          <w:spacing w:val="-2"/>
        </w:rPr>
        <w:t>anua</w:t>
      </w:r>
      <w:r>
        <w:rPr>
          <w:rFonts w:eastAsia="SimSun" w:cs="Arial"/>
          <w:spacing w:val="1"/>
        </w:rPr>
        <w:t>l</w:t>
      </w:r>
      <w:r>
        <w:rPr>
          <w:rFonts w:eastAsia="SimSun" w:cs="SimSun"/>
        </w:rPr>
        <w:t>】</w:t>
      </w:r>
      <w:r>
        <w:rPr>
          <w:rFonts w:eastAsia="SimSun" w:cs="SimSun"/>
        </w:rPr>
        <w:t>avvia manualmente la re</w:t>
      </w:r>
      <w:r>
        <w:rPr>
          <w:rFonts w:eastAsia="SimSun" w:cs="SimSun"/>
        </w:rPr>
        <w:t xml:space="preserve">gistrazione su questo canale. </w:t>
      </w:r>
    </w:p>
    <w:p w:rsidR="00000000" w:rsidRDefault="001C3B81">
      <w:pPr>
        <w:widowControl w:val="0"/>
        <w:autoSpaceDE w:val="0"/>
        <w:spacing w:after="0" w:line="317" w:lineRule="exact"/>
        <w:ind w:left="539" w:right="43"/>
        <w:rPr>
          <w:rFonts w:eastAsia="SimSun" w:cs="Arial"/>
        </w:rPr>
      </w:pPr>
      <w:r>
        <w:rPr>
          <w:rFonts w:eastAsia="SimSun" w:cs="SimSun"/>
        </w:rPr>
        <w:t>【</w:t>
      </w:r>
      <w:r>
        <w:rPr>
          <w:rFonts w:eastAsia="SimSun" w:cs="Arial"/>
          <w:spacing w:val="-11"/>
        </w:rPr>
        <w:t>S</w:t>
      </w:r>
      <w:r>
        <w:rPr>
          <w:rFonts w:eastAsia="SimSun" w:cs="Arial"/>
        </w:rPr>
        <w:t>t</w:t>
      </w:r>
      <w:r>
        <w:rPr>
          <w:rFonts w:eastAsia="SimSun" w:cs="Arial"/>
          <w:spacing w:val="-3"/>
        </w:rPr>
        <w:t>o</w:t>
      </w:r>
      <w:r>
        <w:rPr>
          <w:rFonts w:eastAsia="SimSun" w:cs="Arial"/>
          <w:spacing w:val="3"/>
        </w:rPr>
        <w:t>p</w:t>
      </w:r>
      <w:r>
        <w:rPr>
          <w:rFonts w:eastAsia="SimSun" w:cs="SimSun"/>
        </w:rPr>
        <w:t>】</w:t>
      </w:r>
      <w:r>
        <w:rPr>
          <w:rFonts w:eastAsia="SimSun" w:cs="SimSun"/>
        </w:rPr>
        <w:t>Clicca questo pulsante per fermare la registrazione in corso indipendentemente dallo stato del canale.</w:t>
      </w: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before="8" w:after="0" w:line="280" w:lineRule="exact"/>
        <w:ind w:right="43"/>
        <w:rPr>
          <w:rFonts w:eastAsia="SimSun" w:cs="Arial"/>
        </w:rPr>
      </w:pPr>
    </w:p>
    <w:p w:rsidR="00000000" w:rsidRDefault="001C3B81">
      <w:pPr>
        <w:widowControl w:val="0"/>
        <w:autoSpaceDE w:val="0"/>
        <w:spacing w:after="0" w:line="240" w:lineRule="auto"/>
        <w:ind w:left="117" w:right="43"/>
        <w:rPr>
          <w:rFonts w:eastAsia="SimSun" w:cs="Arial"/>
        </w:rPr>
      </w:pPr>
      <w:r>
        <w:rPr>
          <w:rFonts w:eastAsia="SimSun" w:cs="Arial"/>
          <w:b/>
          <w:bCs/>
          <w:spacing w:val="-2"/>
        </w:rPr>
        <w:t>3</w:t>
      </w:r>
      <w:r>
        <w:rPr>
          <w:rFonts w:eastAsia="SimSun" w:cs="Arial"/>
          <w:b/>
          <w:bCs/>
        </w:rPr>
        <w:t>.</w:t>
      </w:r>
      <w:r>
        <w:rPr>
          <w:rFonts w:eastAsia="SimSun" w:cs="Arial"/>
          <w:b/>
          <w:bCs/>
          <w:spacing w:val="-3"/>
        </w:rPr>
        <w:t>5</w:t>
      </w:r>
      <w:r>
        <w:rPr>
          <w:rFonts w:eastAsia="SimSun" w:cs="Arial"/>
          <w:b/>
          <w:bCs/>
        </w:rPr>
        <w:t>.4</w:t>
      </w:r>
      <w:r>
        <w:rPr>
          <w:rFonts w:eastAsia="SimSun" w:cs="Arial"/>
          <w:b/>
          <w:bCs/>
          <w:spacing w:val="-9"/>
        </w:rPr>
        <w:t xml:space="preserve"> </w:t>
      </w:r>
      <w:r>
        <w:rPr>
          <w:rFonts w:eastAsia="SimSun" w:cs="Arial"/>
          <w:b/>
          <w:bCs/>
        </w:rPr>
        <w:t>Uscita Allarme</w:t>
      </w:r>
    </w:p>
    <w:p w:rsidR="00000000" w:rsidRDefault="001C3B81">
      <w:pPr>
        <w:widowControl w:val="0"/>
        <w:autoSpaceDE w:val="0"/>
        <w:spacing w:before="3" w:after="0" w:line="1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396" w:lineRule="auto"/>
        <w:ind w:left="117" w:right="43" w:firstLine="437"/>
      </w:pPr>
      <w:r>
        <w:rPr>
          <w:rFonts w:eastAsia="SimSun" w:cs="Arial"/>
          <w:spacing w:val="3"/>
        </w:rPr>
        <w:t>Controlla lo stato del canale</w:t>
      </w:r>
      <w:r>
        <w:rPr>
          <w:rFonts w:eastAsia="SimSun" w:cs="Arial"/>
        </w:rPr>
        <w:t>:</w:t>
      </w:r>
      <w:r>
        <w:rPr>
          <w:rFonts w:eastAsia="SimSun" w:cs="Arial"/>
          <w:spacing w:val="27"/>
        </w:rPr>
        <w:t xml:space="preserve"> </w:t>
      </w:r>
      <w:r>
        <w:rPr>
          <w:rFonts w:eastAsia="SimSun" w:cs="Arial"/>
          <w:spacing w:val="2"/>
        </w:rPr>
        <w:t>“</w:t>
      </w:r>
      <w:r>
        <w:rPr>
          <w:rFonts w:ascii="Arial" w:eastAsia="SimSun" w:hAnsi="Arial" w:cs="Arial"/>
          <w:spacing w:val="2"/>
        </w:rPr>
        <w:t>○</w:t>
      </w:r>
      <w:r>
        <w:rPr>
          <w:rFonts w:eastAsia="SimSun" w:cs="Arial"/>
        </w:rPr>
        <w:t>”</w:t>
      </w:r>
      <w:r>
        <w:rPr>
          <w:rFonts w:eastAsia="SimSun" w:cs="Arial"/>
          <w:spacing w:val="25"/>
        </w:rPr>
        <w:t xml:space="preserve"> </w:t>
      </w:r>
      <w:r>
        <w:rPr>
          <w:rFonts w:eastAsia="SimSun" w:cs="Arial"/>
          <w:spacing w:val="11"/>
        </w:rPr>
        <w:t>significa che non è in stato d’allarme</w:t>
      </w:r>
      <w:r>
        <w:rPr>
          <w:rFonts w:eastAsia="SimSun" w:cs="Arial"/>
        </w:rPr>
        <w:t>,</w:t>
      </w:r>
      <w:r>
        <w:rPr>
          <w:rFonts w:eastAsia="SimSun" w:cs="Arial"/>
          <w:spacing w:val="22"/>
        </w:rPr>
        <w:t xml:space="preserve"> </w:t>
      </w:r>
      <w:r>
        <w:rPr>
          <w:rFonts w:eastAsia="SimSun" w:cs="Arial"/>
          <w:spacing w:val="2"/>
        </w:rPr>
        <w:t>“</w:t>
      </w:r>
      <w:r>
        <w:rPr>
          <w:rFonts w:ascii="Arial" w:eastAsia="SimSun" w:hAnsi="Arial" w:cs="Arial"/>
          <w:spacing w:val="7"/>
        </w:rPr>
        <w:t>●</w:t>
      </w:r>
      <w:r>
        <w:rPr>
          <w:rFonts w:eastAsia="SimSun" w:cs="Arial"/>
        </w:rPr>
        <w:t>”</w:t>
      </w:r>
      <w:r>
        <w:rPr>
          <w:rFonts w:eastAsia="SimSun" w:cs="Arial"/>
          <w:spacing w:val="20"/>
        </w:rPr>
        <w:t xml:space="preserve"> </w:t>
      </w:r>
      <w:r>
        <w:rPr>
          <w:rFonts w:eastAsia="SimSun" w:cs="Arial"/>
          <w:spacing w:val="11"/>
        </w:rPr>
        <w:t>significa c</w:t>
      </w:r>
      <w:r>
        <w:rPr>
          <w:rFonts w:eastAsia="SimSun" w:cs="Arial"/>
          <w:spacing w:val="11"/>
        </w:rPr>
        <w:t>he è in stato d’allarme</w:t>
      </w:r>
      <w:r>
        <w:rPr>
          <w:rFonts w:eastAsia="SimSun" w:cs="Arial"/>
        </w:rPr>
        <w:t>.</w:t>
      </w:r>
    </w:p>
    <w:p w:rsidR="00000000" w:rsidRDefault="001C3B81">
      <w:pPr>
        <w:widowControl w:val="0"/>
        <w:autoSpaceDE w:val="0"/>
        <w:spacing w:before="4" w:after="0" w:line="396" w:lineRule="auto"/>
        <w:ind w:left="117" w:right="43" w:firstLine="437"/>
        <w:rPr>
          <w:rFonts w:eastAsia="SimSun" w:cs="Arial"/>
        </w:rPr>
      </w:pPr>
      <w:r>
        <w:pict>
          <v:shape id="_x0000_s1033" type="#_x0000_t202" style="position:absolute;left:0;text-align:left;margin-left:202.55pt;margin-top:39.35pt;width:205.85pt;height:129.85pt;z-index:-251665408;mso-wrap-distance-left:9.05pt;mso-wrap-distance-right:9.05pt;mso-position-horizontal-relative:page" stroked="f">
            <v:fill opacity="0" color2="black"/>
            <v:textbox inset="0,0,0,0">
              <w:txbxContent>
                <w:p w:rsidR="00000000" w:rsidRDefault="006649F6">
                  <w:pPr>
                    <w:spacing w:after="0" w:line="2600" w:lineRule="atLeast"/>
                    <w:rPr>
                      <w:rFonts w:ascii="Times New Roman" w:hAnsi="Times New Roman" w:cs="Times New Roman"/>
                      <w:sz w:val="24"/>
                      <w:szCs w:val="24"/>
                    </w:rPr>
                  </w:pPr>
                  <w:r>
                    <w:rPr>
                      <w:rFonts w:ascii="Times New Roman" w:hAnsi="Times New Roman" w:cs="Times New Roman"/>
                      <w:noProof/>
                      <w:sz w:val="24"/>
                      <w:szCs w:val="24"/>
                      <w:lang w:eastAsia="it-IT"/>
                    </w:rPr>
                    <w:drawing>
                      <wp:inline distT="0" distB="0" distL="0" distR="0">
                        <wp:extent cx="2628900" cy="1609725"/>
                        <wp:effectExtent l="19050" t="0" r="0" b="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9"/>
                                <a:srcRect/>
                                <a:stretch>
                                  <a:fillRect/>
                                </a:stretch>
                              </pic:blipFill>
                              <pic:spPr bwMode="auto">
                                <a:xfrm>
                                  <a:off x="0" y="0"/>
                                  <a:ext cx="2628900" cy="1609725"/>
                                </a:xfrm>
                                <a:prstGeom prst="rect">
                                  <a:avLst/>
                                </a:prstGeom>
                                <a:solidFill>
                                  <a:srgbClr val="FFFFFF">
                                    <a:alpha val="0"/>
                                  </a:srgbClr>
                                </a:solidFill>
                                <a:ln w="9525">
                                  <a:noFill/>
                                  <a:miter lim="800000"/>
                                  <a:headEnd/>
                                  <a:tailEnd/>
                                </a:ln>
                              </pic:spPr>
                            </pic:pic>
                          </a:graphicData>
                        </a:graphic>
                      </wp:inline>
                    </w:drawing>
                  </w:r>
                </w:p>
                <w:p w:rsidR="00000000" w:rsidRDefault="001C3B81">
                  <w:pPr>
                    <w:widowControl w:val="0"/>
                    <w:autoSpaceDE w:val="0"/>
                    <w:spacing w:after="0" w:line="240" w:lineRule="auto"/>
                    <w:rPr>
                      <w:rFonts w:ascii="Times New Roman" w:hAnsi="Times New Roman" w:cs="Times New Roman"/>
                      <w:sz w:val="24"/>
                      <w:szCs w:val="24"/>
                    </w:rPr>
                  </w:pPr>
                </w:p>
              </w:txbxContent>
            </v:textbox>
          </v:shape>
        </w:pict>
      </w:r>
      <w:r>
        <w:rPr>
          <w:rFonts w:eastAsia="SimSun" w:cs="Arial"/>
          <w:spacing w:val="-2"/>
        </w:rPr>
        <w:t>p</w:t>
      </w:r>
      <w:r>
        <w:rPr>
          <w:rFonts w:eastAsia="SimSun" w:cs="Arial"/>
          <w:spacing w:val="-2"/>
        </w:rPr>
        <w:t>uoi utilizzare il menu rapido o cliccare su</w:t>
      </w:r>
      <w:r>
        <w:rPr>
          <w:rFonts w:eastAsia="SimSun" w:cs="Arial"/>
          <w:spacing w:val="28"/>
        </w:rPr>
        <w:t xml:space="preserve"> </w:t>
      </w:r>
      <w:r>
        <w:rPr>
          <w:rFonts w:eastAsia="SimSun" w:cs="Arial"/>
        </w:rPr>
        <w:t>[</w:t>
      </w:r>
      <w:r>
        <w:rPr>
          <w:rFonts w:eastAsia="SimSun" w:cs="Arial"/>
          <w:spacing w:val="10"/>
        </w:rPr>
        <w:t>m</w:t>
      </w:r>
      <w:r>
        <w:rPr>
          <w:rFonts w:eastAsia="SimSun" w:cs="Arial"/>
          <w:spacing w:val="3"/>
        </w:rPr>
        <w:t>a</w:t>
      </w:r>
      <w:r>
        <w:rPr>
          <w:rFonts w:eastAsia="SimSun" w:cs="Arial"/>
        </w:rPr>
        <w:t>in</w:t>
      </w:r>
      <w:r>
        <w:rPr>
          <w:rFonts w:eastAsia="SimSun" w:cs="Arial"/>
          <w:spacing w:val="27"/>
        </w:rPr>
        <w:t xml:space="preserve"> </w:t>
      </w:r>
      <w:r>
        <w:rPr>
          <w:rFonts w:eastAsia="SimSun" w:cs="Arial"/>
          <w:spacing w:val="11"/>
        </w:rPr>
        <w:t>m</w:t>
      </w:r>
      <w:r>
        <w:rPr>
          <w:rFonts w:eastAsia="SimSun" w:cs="Arial"/>
          <w:spacing w:val="3"/>
        </w:rPr>
        <w:t>enu</w:t>
      </w:r>
      <w:r>
        <w:rPr>
          <w:rFonts w:eastAsia="SimSun" w:cs="Arial"/>
        </w:rPr>
        <w:t>]&gt;</w:t>
      </w:r>
      <w:r>
        <w:rPr>
          <w:rFonts w:eastAsia="SimSun" w:cs="Arial"/>
          <w:spacing w:val="29"/>
        </w:rPr>
        <w:t xml:space="preserve"> </w:t>
      </w:r>
      <w:r>
        <w:rPr>
          <w:rFonts w:eastAsia="SimSun" w:cs="Arial"/>
          <w:spacing w:val="4"/>
        </w:rPr>
        <w:t>[</w:t>
      </w:r>
      <w:r>
        <w:rPr>
          <w:rFonts w:eastAsia="SimSun" w:cs="Arial"/>
          <w:spacing w:val="3"/>
        </w:rPr>
        <w:t>a</w:t>
      </w:r>
      <w:r>
        <w:rPr>
          <w:rFonts w:eastAsia="SimSun" w:cs="Arial"/>
          <w:spacing w:val="6"/>
        </w:rPr>
        <w:t>l</w:t>
      </w:r>
      <w:r>
        <w:rPr>
          <w:rFonts w:eastAsia="SimSun" w:cs="Arial"/>
          <w:spacing w:val="3"/>
        </w:rPr>
        <w:t>a</w:t>
      </w:r>
      <w:r>
        <w:rPr>
          <w:rFonts w:eastAsia="SimSun" w:cs="Arial"/>
          <w:spacing w:val="2"/>
        </w:rPr>
        <w:t>r</w:t>
      </w:r>
      <w:r>
        <w:rPr>
          <w:rFonts w:eastAsia="SimSun" w:cs="Arial"/>
        </w:rPr>
        <w:t>m</w:t>
      </w:r>
      <w:r>
        <w:rPr>
          <w:rFonts w:eastAsia="SimSun" w:cs="Arial"/>
          <w:spacing w:val="25"/>
        </w:rPr>
        <w:t xml:space="preserve"> </w:t>
      </w:r>
      <w:r>
        <w:rPr>
          <w:rFonts w:eastAsia="SimSun" w:cs="Arial"/>
          <w:spacing w:val="8"/>
        </w:rPr>
        <w:t>f</w:t>
      </w:r>
      <w:r>
        <w:rPr>
          <w:rFonts w:eastAsia="SimSun" w:cs="Arial"/>
          <w:spacing w:val="3"/>
        </w:rPr>
        <w:t>un</w:t>
      </w:r>
      <w:r>
        <w:rPr>
          <w:rFonts w:eastAsia="SimSun" w:cs="Arial"/>
          <w:spacing w:val="5"/>
        </w:rPr>
        <w:t>c</w:t>
      </w:r>
      <w:r>
        <w:rPr>
          <w:rFonts w:eastAsia="SimSun" w:cs="Arial"/>
          <w:spacing w:val="4"/>
        </w:rPr>
        <w:t>t</w:t>
      </w:r>
      <w:r>
        <w:rPr>
          <w:rFonts w:eastAsia="SimSun" w:cs="Arial"/>
          <w:spacing w:val="6"/>
        </w:rPr>
        <w:t>i</w:t>
      </w:r>
      <w:r>
        <w:rPr>
          <w:rFonts w:eastAsia="SimSun" w:cs="Arial"/>
          <w:spacing w:val="3"/>
        </w:rPr>
        <w:t>on</w:t>
      </w:r>
      <w:r>
        <w:rPr>
          <w:rFonts w:eastAsia="SimSun" w:cs="Arial"/>
          <w:spacing w:val="4"/>
        </w:rPr>
        <w:t>]</w:t>
      </w:r>
      <w:r>
        <w:rPr>
          <w:rFonts w:eastAsia="SimSun" w:cs="Arial"/>
        </w:rPr>
        <w:t>&gt;</w:t>
      </w:r>
      <w:r>
        <w:rPr>
          <w:rFonts w:eastAsia="SimSun" w:cs="Arial"/>
          <w:spacing w:val="30"/>
        </w:rPr>
        <w:t xml:space="preserve"> </w:t>
      </w:r>
      <w:r>
        <w:rPr>
          <w:rFonts w:eastAsia="SimSun" w:cs="Arial"/>
          <w:spacing w:val="4"/>
        </w:rPr>
        <w:t>[</w:t>
      </w:r>
      <w:r>
        <w:rPr>
          <w:rFonts w:eastAsia="SimSun" w:cs="Arial"/>
          <w:spacing w:val="-2"/>
        </w:rPr>
        <w:t>a</w:t>
      </w:r>
      <w:r>
        <w:rPr>
          <w:rFonts w:eastAsia="SimSun" w:cs="Arial"/>
          <w:spacing w:val="6"/>
        </w:rPr>
        <w:t>l</w:t>
      </w:r>
      <w:r>
        <w:rPr>
          <w:rFonts w:eastAsia="SimSun" w:cs="Arial"/>
          <w:spacing w:val="3"/>
        </w:rPr>
        <w:t>a</w:t>
      </w:r>
      <w:r>
        <w:rPr>
          <w:rFonts w:eastAsia="SimSun" w:cs="Arial"/>
          <w:spacing w:val="2"/>
        </w:rPr>
        <w:t>r</w:t>
      </w:r>
      <w:r>
        <w:rPr>
          <w:rFonts w:eastAsia="SimSun" w:cs="Arial"/>
        </w:rPr>
        <w:t>m</w:t>
      </w:r>
      <w:r>
        <w:rPr>
          <w:rFonts w:eastAsia="SimSun" w:cs="Arial"/>
          <w:spacing w:val="30"/>
        </w:rPr>
        <w:t xml:space="preserve"> </w:t>
      </w:r>
      <w:r>
        <w:rPr>
          <w:rFonts w:eastAsia="SimSun" w:cs="Arial"/>
          <w:spacing w:val="3"/>
        </w:rPr>
        <w:t>ou</w:t>
      </w:r>
      <w:r>
        <w:rPr>
          <w:rFonts w:eastAsia="SimSun" w:cs="Arial"/>
          <w:spacing w:val="4"/>
        </w:rPr>
        <w:t>t</w:t>
      </w:r>
      <w:r>
        <w:rPr>
          <w:rFonts w:eastAsia="SimSun" w:cs="Arial"/>
          <w:spacing w:val="7"/>
        </w:rPr>
        <w:t>p</w:t>
      </w:r>
      <w:r>
        <w:rPr>
          <w:rFonts w:eastAsia="SimSun" w:cs="Arial"/>
          <w:spacing w:val="3"/>
        </w:rPr>
        <w:t>u</w:t>
      </w:r>
      <w:r>
        <w:rPr>
          <w:rFonts w:eastAsia="SimSun" w:cs="Arial"/>
          <w:spacing w:val="4"/>
        </w:rPr>
        <w:t>t</w:t>
      </w:r>
      <w:r>
        <w:rPr>
          <w:rFonts w:eastAsia="SimSun" w:cs="Arial"/>
        </w:rPr>
        <w:t>]</w:t>
      </w:r>
      <w:r>
        <w:rPr>
          <w:rFonts w:eastAsia="SimSun" w:cs="Arial"/>
          <w:spacing w:val="27"/>
        </w:rPr>
        <w:t xml:space="preserve"> </w:t>
      </w:r>
      <w:r>
        <w:rPr>
          <w:rFonts w:eastAsia="SimSun" w:cs="Arial"/>
          <w:spacing w:val="4"/>
        </w:rPr>
        <w:t>per entrare nella maschera di configurazione Allarme</w:t>
      </w:r>
      <w:r>
        <w:rPr>
          <w:rFonts w:eastAsia="SimSun" w:cs="Arial"/>
        </w:rPr>
        <w:t>.</w:t>
      </w:r>
    </w:p>
    <w:p w:rsidR="00000000" w:rsidRDefault="001C3B81">
      <w:pPr>
        <w:widowControl w:val="0"/>
        <w:autoSpaceDE w:val="0"/>
        <w:spacing w:before="3" w:after="0" w:line="19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40" w:lineRule="auto"/>
        <w:ind w:left="539" w:right="43"/>
        <w:rPr>
          <w:rFonts w:eastAsia="SimSun" w:cs="SimSun"/>
        </w:rPr>
      </w:pPr>
    </w:p>
    <w:p w:rsidR="00000000" w:rsidRDefault="001C3B81">
      <w:pPr>
        <w:widowControl w:val="0"/>
        <w:autoSpaceDE w:val="0"/>
        <w:spacing w:after="0" w:line="240" w:lineRule="auto"/>
        <w:ind w:left="539" w:right="43"/>
        <w:rPr>
          <w:rFonts w:eastAsia="SimSun" w:cs="SimSun"/>
        </w:rPr>
      </w:pPr>
    </w:p>
    <w:p w:rsidR="00000000" w:rsidRDefault="001C3B81">
      <w:pPr>
        <w:widowControl w:val="0"/>
        <w:autoSpaceDE w:val="0"/>
        <w:spacing w:after="0" w:line="240" w:lineRule="auto"/>
        <w:ind w:left="539" w:right="43"/>
        <w:rPr>
          <w:rFonts w:eastAsia="SimSun" w:cs="SimSun"/>
        </w:rPr>
      </w:pPr>
    </w:p>
    <w:p w:rsidR="00000000" w:rsidRDefault="001C3B81">
      <w:pPr>
        <w:widowControl w:val="0"/>
        <w:autoSpaceDE w:val="0"/>
        <w:spacing w:after="0" w:line="240" w:lineRule="auto"/>
        <w:ind w:left="539" w:right="43"/>
        <w:rPr>
          <w:rFonts w:eastAsia="SimSun" w:cs="Arial"/>
        </w:rPr>
      </w:pPr>
      <w:r>
        <w:rPr>
          <w:rFonts w:eastAsia="SimSun" w:cs="SimSun"/>
        </w:rPr>
        <w:t>【</w:t>
      </w:r>
      <w:r>
        <w:rPr>
          <w:rFonts w:eastAsia="SimSun" w:cs="Arial"/>
        </w:rPr>
        <w:t>Co</w:t>
      </w:r>
      <w:r>
        <w:rPr>
          <w:rFonts w:eastAsia="SimSun" w:cs="Arial"/>
          <w:spacing w:val="-3"/>
        </w:rPr>
        <w:t>n</w:t>
      </w:r>
      <w:r>
        <w:rPr>
          <w:rFonts w:eastAsia="SimSun" w:cs="Arial"/>
          <w:spacing w:val="4"/>
        </w:rPr>
        <w:t>f</w:t>
      </w:r>
      <w:r>
        <w:rPr>
          <w:rFonts w:eastAsia="SimSun" w:cs="Arial"/>
          <w:spacing w:val="-4"/>
        </w:rPr>
        <w:t>i</w:t>
      </w:r>
      <w:r>
        <w:rPr>
          <w:rFonts w:eastAsia="SimSun" w:cs="Arial"/>
          <w:spacing w:val="3"/>
        </w:rPr>
        <w:t>g</w:t>
      </w:r>
      <w:r>
        <w:rPr>
          <w:rFonts w:eastAsia="SimSun" w:cs="Arial"/>
          <w:spacing w:val="-2"/>
        </w:rPr>
        <w:t>u</w:t>
      </w:r>
      <w:r>
        <w:rPr>
          <w:rFonts w:eastAsia="SimSun" w:cs="Arial"/>
          <w:spacing w:val="2"/>
        </w:rPr>
        <w:t>r</w:t>
      </w:r>
      <w:r>
        <w:rPr>
          <w:rFonts w:eastAsia="SimSun" w:cs="Arial"/>
          <w:spacing w:val="-2"/>
        </w:rPr>
        <w:t>a</w:t>
      </w:r>
      <w:r>
        <w:rPr>
          <w:rFonts w:eastAsia="SimSun" w:cs="Arial"/>
        </w:rPr>
        <w:t>ti</w:t>
      </w:r>
      <w:r>
        <w:rPr>
          <w:rFonts w:eastAsia="SimSun" w:cs="Arial"/>
          <w:spacing w:val="-2"/>
        </w:rPr>
        <w:t>on</w:t>
      </w:r>
      <w:r>
        <w:rPr>
          <w:rFonts w:eastAsia="SimSun" w:cs="SimSun"/>
        </w:rPr>
        <w:t>】</w:t>
      </w:r>
      <w:r>
        <w:rPr>
          <w:rFonts w:eastAsia="SimSun" w:cs="Arial"/>
          <w:spacing w:val="-2"/>
        </w:rPr>
        <w:t>configurazione dell’allarme</w:t>
      </w:r>
      <w:r>
        <w:rPr>
          <w:rFonts w:eastAsia="SimSun" w:cs="Arial"/>
        </w:rPr>
        <w:t>.</w:t>
      </w:r>
    </w:p>
    <w:p w:rsidR="00000000" w:rsidRDefault="001C3B81">
      <w:pPr>
        <w:widowControl w:val="0"/>
        <w:autoSpaceDE w:val="0"/>
        <w:spacing w:before="6" w:after="0" w:line="140" w:lineRule="exact"/>
        <w:ind w:right="43"/>
        <w:rPr>
          <w:rFonts w:eastAsia="SimSun" w:cs="Arial"/>
        </w:rPr>
      </w:pPr>
    </w:p>
    <w:p w:rsidR="00000000" w:rsidRDefault="001C3B81">
      <w:pPr>
        <w:widowControl w:val="0"/>
        <w:autoSpaceDE w:val="0"/>
        <w:spacing w:after="0" w:line="240" w:lineRule="auto"/>
        <w:ind w:left="539" w:right="43"/>
        <w:rPr>
          <w:rFonts w:eastAsia="SimSun" w:cs="SimSun"/>
        </w:rPr>
      </w:pPr>
      <w:r>
        <w:rPr>
          <w:rFonts w:eastAsia="SimSun" w:cs="SimSun"/>
        </w:rPr>
        <w:t>【</w:t>
      </w:r>
      <w:r>
        <w:rPr>
          <w:rFonts w:eastAsia="SimSun" w:cs="Arial"/>
          <w:spacing w:val="2"/>
        </w:rPr>
        <w:t>M</w:t>
      </w:r>
      <w:r>
        <w:rPr>
          <w:rFonts w:eastAsia="SimSun" w:cs="Arial"/>
          <w:spacing w:val="-2"/>
        </w:rPr>
        <w:t>anua</w:t>
      </w:r>
      <w:r>
        <w:rPr>
          <w:rFonts w:eastAsia="SimSun" w:cs="Arial"/>
          <w:spacing w:val="1"/>
        </w:rPr>
        <w:t>l</w:t>
      </w:r>
      <w:r>
        <w:rPr>
          <w:rFonts w:eastAsia="SimSun" w:cs="SimSun"/>
        </w:rPr>
        <w:t>】</w:t>
      </w:r>
      <w:r>
        <w:rPr>
          <w:rFonts w:eastAsia="SimSun" w:cs="Arial"/>
        </w:rPr>
        <w:t>avvio manuale dello</w:t>
      </w:r>
      <w:r>
        <w:rPr>
          <w:rFonts w:eastAsia="SimSun" w:cs="Arial"/>
        </w:rPr>
        <w:t xml:space="preserve"> stato d’allarme.</w:t>
      </w:r>
    </w:p>
    <w:p w:rsidR="00000000" w:rsidRDefault="001C3B81">
      <w:pPr>
        <w:widowControl w:val="0"/>
        <w:autoSpaceDE w:val="0"/>
        <w:spacing w:after="0" w:line="398" w:lineRule="auto"/>
        <w:ind w:left="539" w:right="43"/>
        <w:rPr>
          <w:rFonts w:eastAsia="SimSun" w:cs="Arial"/>
          <w:b/>
          <w:bCs/>
          <w:spacing w:val="-2"/>
        </w:rPr>
      </w:pPr>
      <w:r>
        <w:rPr>
          <w:rFonts w:eastAsia="SimSun" w:cs="SimSun"/>
        </w:rPr>
        <w:lastRenderedPageBreak/>
        <w:t>【</w:t>
      </w:r>
      <w:r>
        <w:rPr>
          <w:rFonts w:eastAsia="SimSun" w:cs="Arial"/>
          <w:spacing w:val="-11"/>
        </w:rPr>
        <w:t>S</w:t>
      </w:r>
      <w:r>
        <w:rPr>
          <w:rFonts w:eastAsia="SimSun" w:cs="Arial"/>
        </w:rPr>
        <w:t>t</w:t>
      </w:r>
      <w:r>
        <w:rPr>
          <w:rFonts w:eastAsia="SimSun" w:cs="Arial"/>
          <w:spacing w:val="-3"/>
        </w:rPr>
        <w:t>o</w:t>
      </w:r>
      <w:r>
        <w:rPr>
          <w:rFonts w:eastAsia="SimSun" w:cs="Arial"/>
          <w:spacing w:val="3"/>
        </w:rPr>
        <w:t>p</w:t>
      </w:r>
      <w:r>
        <w:rPr>
          <w:rFonts w:eastAsia="SimSun" w:cs="SimSun"/>
          <w:spacing w:val="-58"/>
        </w:rPr>
        <w:t>】</w:t>
      </w:r>
      <w:r>
        <w:rPr>
          <w:rFonts w:eastAsia="SimSun" w:cs="Arial"/>
        </w:rPr>
        <w:t>ferma l’allarme.</w:t>
      </w:r>
    </w:p>
    <w:p w:rsidR="00000000" w:rsidRDefault="001C3B81">
      <w:pPr>
        <w:widowControl w:val="0"/>
        <w:autoSpaceDE w:val="0"/>
        <w:spacing w:after="0" w:line="240" w:lineRule="auto"/>
        <w:ind w:left="117" w:right="43"/>
        <w:rPr>
          <w:rFonts w:eastAsia="SimSun" w:cs="Arial"/>
        </w:rPr>
      </w:pPr>
      <w:r>
        <w:rPr>
          <w:rFonts w:eastAsia="SimSun" w:cs="Arial"/>
          <w:b/>
          <w:bCs/>
          <w:spacing w:val="-2"/>
        </w:rPr>
        <w:t>3</w:t>
      </w:r>
      <w:r>
        <w:rPr>
          <w:rFonts w:eastAsia="SimSun" w:cs="Arial"/>
          <w:b/>
          <w:bCs/>
        </w:rPr>
        <w:t>.</w:t>
      </w:r>
      <w:r>
        <w:rPr>
          <w:rFonts w:eastAsia="SimSun" w:cs="Arial"/>
          <w:b/>
          <w:bCs/>
          <w:spacing w:val="-3"/>
        </w:rPr>
        <w:t>5</w:t>
      </w:r>
      <w:r>
        <w:rPr>
          <w:rFonts w:eastAsia="SimSun" w:cs="Arial"/>
          <w:b/>
          <w:bCs/>
        </w:rPr>
        <w:t>.5</w:t>
      </w:r>
      <w:r>
        <w:rPr>
          <w:rFonts w:eastAsia="SimSun" w:cs="Arial"/>
          <w:b/>
          <w:bCs/>
          <w:spacing w:val="1"/>
        </w:rPr>
        <w:t xml:space="preserve"> </w:t>
      </w:r>
      <w:r>
        <w:rPr>
          <w:rFonts w:eastAsia="SimSun" w:cs="Arial"/>
          <w:b/>
          <w:bCs/>
          <w:spacing w:val="-2"/>
        </w:rPr>
        <w:t>Controllo PTZ</w:t>
      </w: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before="8" w:after="0" w:line="280" w:lineRule="exact"/>
        <w:ind w:right="43"/>
        <w:rPr>
          <w:rFonts w:eastAsia="SimSun" w:cs="Arial"/>
        </w:rPr>
      </w:pPr>
    </w:p>
    <w:p w:rsidR="00000000" w:rsidRDefault="001C3B81">
      <w:pPr>
        <w:widowControl w:val="0"/>
        <w:autoSpaceDE w:val="0"/>
        <w:spacing w:after="0" w:line="458" w:lineRule="auto"/>
        <w:ind w:left="222" w:right="43" w:firstLine="317"/>
        <w:jc w:val="both"/>
        <w:rPr>
          <w:rFonts w:eastAsia="SimSun" w:cs="Arial"/>
          <w:b/>
          <w:bCs/>
        </w:rPr>
      </w:pPr>
      <w:r>
        <w:rPr>
          <w:rFonts w:eastAsia="SimSun" w:cs="Arial"/>
        </w:rPr>
        <w:t xml:space="preserve">L’interfaccia è la seguente. Le funzioni includono: direzione controllo </w:t>
      </w:r>
      <w:r>
        <w:rPr>
          <w:rFonts w:eastAsia="SimSun" w:cs="Arial"/>
          <w:spacing w:val="3"/>
        </w:rPr>
        <w:t>P</w:t>
      </w:r>
      <w:r>
        <w:rPr>
          <w:rFonts w:eastAsia="SimSun" w:cs="Arial"/>
          <w:spacing w:val="-4"/>
        </w:rPr>
        <w:t>T</w:t>
      </w:r>
      <w:r>
        <w:rPr>
          <w:rFonts w:eastAsia="SimSun" w:cs="Arial"/>
        </w:rPr>
        <w:t>Z,</w:t>
      </w:r>
      <w:r>
        <w:rPr>
          <w:rFonts w:eastAsia="SimSun" w:cs="Arial"/>
          <w:spacing w:val="5"/>
        </w:rPr>
        <w:t xml:space="preserve"> </w:t>
      </w:r>
      <w:r>
        <w:rPr>
          <w:rFonts w:eastAsia="SimSun" w:cs="Arial"/>
        </w:rPr>
        <w:t>z</w:t>
      </w:r>
      <w:r>
        <w:rPr>
          <w:rFonts w:eastAsia="SimSun" w:cs="Arial"/>
          <w:spacing w:val="-2"/>
        </w:rPr>
        <w:t>oo</w:t>
      </w:r>
      <w:r>
        <w:rPr>
          <w:rFonts w:eastAsia="SimSun" w:cs="Arial"/>
          <w:spacing w:val="6"/>
        </w:rPr>
        <w:t>m</w:t>
      </w:r>
      <w:r>
        <w:rPr>
          <w:rFonts w:eastAsia="SimSun" w:cs="Arial"/>
        </w:rPr>
        <w:t>,</w:t>
      </w:r>
      <w:r>
        <w:rPr>
          <w:rFonts w:eastAsia="SimSun" w:cs="Arial"/>
          <w:spacing w:val="4"/>
        </w:rPr>
        <w:t xml:space="preserve"> f</w:t>
      </w:r>
      <w:r>
        <w:rPr>
          <w:rFonts w:eastAsia="SimSun" w:cs="Arial"/>
          <w:spacing w:val="-2"/>
        </w:rPr>
        <w:t>o</w:t>
      </w:r>
      <w:r>
        <w:rPr>
          <w:rFonts w:eastAsia="SimSun" w:cs="Arial"/>
        </w:rPr>
        <w:t>c</w:t>
      </w:r>
      <w:r>
        <w:rPr>
          <w:rFonts w:eastAsia="SimSun" w:cs="Arial"/>
          <w:spacing w:val="-2"/>
        </w:rPr>
        <w:t>u</w:t>
      </w:r>
      <w:r>
        <w:rPr>
          <w:rFonts w:eastAsia="SimSun" w:cs="Arial"/>
        </w:rPr>
        <w:t>s, i</w:t>
      </w:r>
      <w:r>
        <w:rPr>
          <w:rFonts w:eastAsia="SimSun" w:cs="Arial"/>
          <w:spacing w:val="3"/>
        </w:rPr>
        <w:t>r</w:t>
      </w:r>
      <w:r>
        <w:rPr>
          <w:rFonts w:eastAsia="SimSun" w:cs="Arial"/>
        </w:rPr>
        <w:t>is,</w:t>
      </w:r>
      <w:r>
        <w:rPr>
          <w:rFonts w:eastAsia="SimSun" w:cs="Arial"/>
          <w:spacing w:val="28"/>
        </w:rPr>
        <w:t xml:space="preserve"> </w:t>
      </w:r>
      <w:r>
        <w:rPr>
          <w:rFonts w:eastAsia="SimSun" w:cs="Arial"/>
        </w:rPr>
        <w:t>configurazione,</w:t>
      </w:r>
      <w:r>
        <w:rPr>
          <w:rFonts w:eastAsia="SimSun" w:cs="Arial"/>
          <w:spacing w:val="27"/>
        </w:rPr>
        <w:t xml:space="preserve"> </w:t>
      </w:r>
      <w:r>
        <w:rPr>
          <w:rFonts w:eastAsia="SimSun" w:cs="Arial"/>
          <w:spacing w:val="-2"/>
        </w:rPr>
        <w:t>e cosi via</w:t>
      </w:r>
      <w:r>
        <w:rPr>
          <w:rFonts w:eastAsia="SimSun" w:cs="Arial"/>
        </w:rPr>
        <w:t>.</w:t>
      </w:r>
    </w:p>
    <w:p w:rsidR="00000000" w:rsidRDefault="001C3B81">
      <w:pPr>
        <w:widowControl w:val="0"/>
        <w:autoSpaceDE w:val="0"/>
        <w:spacing w:before="9" w:after="0" w:line="240" w:lineRule="auto"/>
        <w:ind w:left="117" w:right="43"/>
        <w:rPr>
          <w:rFonts w:eastAsia="SimSun" w:cs="Arial"/>
        </w:rPr>
      </w:pPr>
      <w:r>
        <w:rPr>
          <w:rFonts w:eastAsia="SimSun" w:cs="Arial"/>
          <w:b/>
          <w:bCs/>
        </w:rPr>
        <w:t>N</w:t>
      </w:r>
      <w:r>
        <w:rPr>
          <w:rFonts w:eastAsia="SimSun" w:cs="Arial"/>
          <w:b/>
          <w:bCs/>
          <w:spacing w:val="2"/>
        </w:rPr>
        <w:t>ot</w:t>
      </w:r>
      <w:r>
        <w:rPr>
          <w:rFonts w:eastAsia="SimSun" w:cs="Arial"/>
          <w:b/>
          <w:bCs/>
          <w:spacing w:val="-2"/>
        </w:rPr>
        <w:t>a Bene</w:t>
      </w:r>
      <w:r>
        <w:rPr>
          <w:rFonts w:eastAsia="SimSun" w:cs="Arial"/>
        </w:rPr>
        <w:t>.</w:t>
      </w:r>
      <w:r>
        <w:rPr>
          <w:rFonts w:eastAsia="SimSun" w:cs="Arial"/>
          <w:spacing w:val="-2"/>
        </w:rPr>
        <w:t xml:space="preserve"> La linea A(B) del decoder è connessa con la linea AB del D</w:t>
      </w:r>
      <w:r>
        <w:rPr>
          <w:rFonts w:eastAsia="SimSun" w:cs="Arial"/>
          <w:spacing w:val="-2"/>
        </w:rPr>
        <w:t xml:space="preserve">VR. </w:t>
      </w:r>
      <w:r>
        <w:rPr>
          <w:rFonts w:eastAsia="SimSun" w:cs="Arial"/>
        </w:rPr>
        <w:t>La connessione è corretta.</w:t>
      </w:r>
    </w:p>
    <w:p w:rsidR="00000000" w:rsidRDefault="001C3B81">
      <w:pPr>
        <w:widowControl w:val="0"/>
        <w:autoSpaceDE w:val="0"/>
        <w:spacing w:before="4" w:after="0" w:line="22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Arial"/>
          <w:spacing w:val="-2"/>
        </w:rPr>
        <w:t>2</w:t>
      </w:r>
      <w:r>
        <w:rPr>
          <w:rFonts w:eastAsia="SimSun" w:cs="Arial"/>
        </w:rPr>
        <w:t>.</w:t>
      </w:r>
      <w:r>
        <w:rPr>
          <w:rFonts w:eastAsia="SimSun" w:cs="Arial"/>
          <w:spacing w:val="-2"/>
        </w:rPr>
        <w:t xml:space="preserve"> </w:t>
      </w:r>
      <w:r>
        <w:rPr>
          <w:rFonts w:eastAsia="SimSun" w:cs="Arial"/>
        </w:rPr>
        <w:t>C</w:t>
      </w:r>
      <w:r>
        <w:rPr>
          <w:rFonts w:eastAsia="SimSun" w:cs="Arial"/>
          <w:spacing w:val="2"/>
        </w:rPr>
        <w:t>l</w:t>
      </w:r>
      <w:r>
        <w:rPr>
          <w:rFonts w:eastAsia="SimSun" w:cs="Arial"/>
        </w:rPr>
        <w:t xml:space="preserve">icca </w:t>
      </w:r>
      <w:r>
        <w:rPr>
          <w:rFonts w:eastAsia="SimSun" w:cs="Arial"/>
          <w:spacing w:val="-6"/>
        </w:rPr>
        <w:t>[</w:t>
      </w:r>
      <w:r>
        <w:rPr>
          <w:rFonts w:eastAsia="SimSun" w:cs="Arial"/>
          <w:spacing w:val="6"/>
        </w:rPr>
        <w:t>menu principale</w:t>
      </w:r>
      <w:r>
        <w:rPr>
          <w:rFonts w:eastAsia="SimSun" w:cs="Arial"/>
        </w:rPr>
        <w:t>]</w:t>
      </w:r>
      <w:r>
        <w:rPr>
          <w:rFonts w:eastAsia="SimSun" w:cs="Arial"/>
          <w:spacing w:val="-2"/>
        </w:rPr>
        <w:t xml:space="preserve"> </w:t>
      </w:r>
      <w:r>
        <w:rPr>
          <w:rFonts w:eastAsia="SimSun" w:cs="Arial"/>
          <w:spacing w:val="1"/>
        </w:rPr>
        <w:t>&gt;</w:t>
      </w:r>
      <w:r>
        <w:rPr>
          <w:rFonts w:eastAsia="SimSun" w:cs="Arial"/>
        </w:rPr>
        <w:t>[configurazione sistema]</w:t>
      </w:r>
      <w:r>
        <w:rPr>
          <w:rFonts w:eastAsia="SimSun" w:cs="Arial"/>
          <w:spacing w:val="-2"/>
        </w:rPr>
        <w:t xml:space="preserve"> </w:t>
      </w:r>
      <w:r>
        <w:rPr>
          <w:rFonts w:eastAsia="SimSun" w:cs="Arial"/>
          <w:spacing w:val="1"/>
        </w:rPr>
        <w:t>&gt;</w:t>
      </w:r>
      <w:r>
        <w:rPr>
          <w:rFonts w:eastAsia="SimSun" w:cs="Arial"/>
        </w:rPr>
        <w:t xml:space="preserve">[configura </w:t>
      </w:r>
      <w:r>
        <w:rPr>
          <w:rFonts w:eastAsia="SimSun" w:cs="Arial"/>
          <w:spacing w:val="-3"/>
        </w:rPr>
        <w:t>P</w:t>
      </w:r>
      <w:r>
        <w:rPr>
          <w:rFonts w:eastAsia="SimSun" w:cs="Arial"/>
          <w:spacing w:val="-4"/>
        </w:rPr>
        <w:t>T</w:t>
      </w:r>
      <w:r>
        <w:rPr>
          <w:rFonts w:eastAsia="SimSun" w:cs="Arial"/>
        </w:rPr>
        <w:t>Z]</w:t>
      </w:r>
      <w:r>
        <w:rPr>
          <w:rFonts w:eastAsia="SimSun" w:cs="Arial"/>
          <w:spacing w:val="-2"/>
        </w:rPr>
        <w:t xml:space="preserve"> per impostare i parametri PTZ.</w:t>
      </w:r>
    </w:p>
    <w:p w:rsidR="00000000" w:rsidRDefault="001C3B81">
      <w:pPr>
        <w:widowControl w:val="0"/>
        <w:autoSpaceDE w:val="0"/>
        <w:spacing w:before="9" w:after="0" w:line="22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Arial"/>
          <w:spacing w:val="-2"/>
        </w:rPr>
        <w:t>3</w:t>
      </w:r>
      <w:r>
        <w:rPr>
          <w:rFonts w:eastAsia="SimSun" w:cs="Arial"/>
        </w:rPr>
        <w:t>.</w:t>
      </w:r>
      <w:r>
        <w:rPr>
          <w:rFonts w:eastAsia="SimSun" w:cs="Arial"/>
          <w:spacing w:val="-2"/>
        </w:rPr>
        <w:t xml:space="preserve"> Le funzioni PTZ sono decise dai protocolli PTZ. </w:t>
      </w:r>
    </w:p>
    <w:p w:rsidR="00000000" w:rsidRDefault="001C3B81">
      <w:pPr>
        <w:widowControl w:val="0"/>
        <w:autoSpaceDE w:val="0"/>
        <w:spacing w:before="7" w:after="0" w:line="160" w:lineRule="exact"/>
        <w:ind w:right="43"/>
        <w:rPr>
          <w:rFonts w:eastAsia="SimSun" w:cs="Arial"/>
        </w:rPr>
      </w:pPr>
    </w:p>
    <w:p w:rsidR="00000000" w:rsidRDefault="006649F6">
      <w:pPr>
        <w:widowControl w:val="0"/>
        <w:autoSpaceDE w:val="0"/>
        <w:spacing w:after="0" w:line="240" w:lineRule="auto"/>
        <w:ind w:left="2536" w:right="43"/>
        <w:rPr>
          <w:rFonts w:eastAsia="SimSun"/>
        </w:rPr>
      </w:pPr>
      <w:r>
        <w:rPr>
          <w:rFonts w:eastAsia="SimSun" w:cs="Arial"/>
          <w:noProof/>
          <w:lang w:eastAsia="it-IT"/>
        </w:rPr>
        <w:drawing>
          <wp:inline distT="0" distB="0" distL="0" distR="0">
            <wp:extent cx="3505200" cy="2409825"/>
            <wp:effectExtent l="19050" t="0" r="0" b="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0" cstate="print"/>
                    <a:srcRect/>
                    <a:stretch>
                      <a:fillRect/>
                    </a:stretch>
                  </pic:blipFill>
                  <pic:spPr bwMode="auto">
                    <a:xfrm>
                      <a:off x="0" y="0"/>
                      <a:ext cx="3505200" cy="2409825"/>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before="7" w:after="0" w:line="170" w:lineRule="exact"/>
        <w:ind w:right="43"/>
        <w:rPr>
          <w:rFonts w:eastAsia="SimSun"/>
        </w:rPr>
      </w:pPr>
    </w:p>
    <w:p w:rsidR="00000000" w:rsidRDefault="001C3B81">
      <w:pPr>
        <w:widowControl w:val="0"/>
        <w:autoSpaceDE w:val="0"/>
        <w:spacing w:after="0" w:line="240" w:lineRule="auto"/>
        <w:ind w:left="3844" w:right="43"/>
        <w:jc w:val="center"/>
        <w:rPr>
          <w:rFonts w:eastAsia="SimSun" w:cs="Arial"/>
        </w:rPr>
      </w:pPr>
      <w:r>
        <w:rPr>
          <w:rFonts w:eastAsia="SimSun" w:cs="Arial"/>
          <w:spacing w:val="-2"/>
        </w:rPr>
        <w:t>P</w:t>
      </w:r>
      <w:r>
        <w:rPr>
          <w:rFonts w:eastAsia="SimSun" w:cs="Arial"/>
        </w:rPr>
        <w:t>ict</w:t>
      </w:r>
      <w:r>
        <w:rPr>
          <w:rFonts w:eastAsia="SimSun" w:cs="Arial"/>
          <w:spacing w:val="-2"/>
        </w:rPr>
        <w:t>u</w:t>
      </w:r>
      <w:r>
        <w:rPr>
          <w:rFonts w:eastAsia="SimSun" w:cs="Arial"/>
          <w:spacing w:val="2"/>
        </w:rPr>
        <w:t>r</w:t>
      </w:r>
      <w:r>
        <w:rPr>
          <w:rFonts w:eastAsia="SimSun" w:cs="Arial"/>
        </w:rPr>
        <w:t>e</w:t>
      </w:r>
      <w:r>
        <w:rPr>
          <w:rFonts w:eastAsia="SimSun" w:cs="Arial"/>
          <w:spacing w:val="-2"/>
        </w:rPr>
        <w:t xml:space="preserve"> </w:t>
      </w:r>
      <w:r>
        <w:rPr>
          <w:rFonts w:eastAsia="SimSun" w:cs="Arial"/>
          <w:spacing w:val="-3"/>
        </w:rPr>
        <w:t>3</w:t>
      </w:r>
      <w:r>
        <w:rPr>
          <w:rFonts w:eastAsia="SimSun" w:cs="Arial"/>
        </w:rPr>
        <w:t>.</w:t>
      </w:r>
      <w:r>
        <w:rPr>
          <w:rFonts w:eastAsia="SimSun" w:cs="Arial"/>
          <w:spacing w:val="-3"/>
        </w:rPr>
        <w:t>1</w:t>
      </w:r>
      <w:r>
        <w:rPr>
          <w:rFonts w:eastAsia="SimSun" w:cs="Arial"/>
        </w:rPr>
        <w:t>0</w:t>
      </w:r>
      <w:r>
        <w:rPr>
          <w:rFonts w:eastAsia="SimSun" w:cs="Arial"/>
          <w:spacing w:val="3"/>
        </w:rPr>
        <w:t xml:space="preserve"> </w:t>
      </w:r>
      <w:r>
        <w:rPr>
          <w:rFonts w:eastAsia="SimSun" w:cs="Arial"/>
          <w:spacing w:val="-3"/>
        </w:rPr>
        <w:t>P</w:t>
      </w:r>
      <w:r>
        <w:rPr>
          <w:rFonts w:eastAsia="SimSun" w:cs="Arial"/>
          <w:spacing w:val="-4"/>
        </w:rPr>
        <w:t>T</w:t>
      </w:r>
      <w:r>
        <w:rPr>
          <w:rFonts w:eastAsia="SimSun" w:cs="Arial"/>
        </w:rPr>
        <w:t xml:space="preserve">Z </w:t>
      </w:r>
      <w:r>
        <w:rPr>
          <w:rFonts w:eastAsia="SimSun" w:cs="Arial"/>
          <w:spacing w:val="4"/>
        </w:rPr>
        <w:t>s</w:t>
      </w:r>
      <w:r>
        <w:rPr>
          <w:rFonts w:eastAsia="SimSun" w:cs="Arial"/>
          <w:spacing w:val="-2"/>
        </w:rPr>
        <w:t>e</w:t>
      </w:r>
      <w:r>
        <w:rPr>
          <w:rFonts w:eastAsia="SimSun" w:cs="Arial"/>
        </w:rPr>
        <w:t>t</w:t>
      </w:r>
      <w:r>
        <w:rPr>
          <w:rFonts w:eastAsia="SimSun" w:cs="Arial"/>
          <w:spacing w:val="-3"/>
        </w:rPr>
        <w:t>u</w:t>
      </w:r>
      <w:r>
        <w:rPr>
          <w:rFonts w:eastAsia="SimSun" w:cs="Arial"/>
        </w:rPr>
        <w:t>p</w:t>
      </w:r>
    </w:p>
    <w:p w:rsidR="00000000" w:rsidRDefault="001C3B81">
      <w:pPr>
        <w:widowControl w:val="0"/>
        <w:autoSpaceDE w:val="0"/>
        <w:spacing w:before="1" w:after="0" w:line="15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SimSun"/>
        </w:rPr>
        <w:t>【</w:t>
      </w:r>
      <w:r>
        <w:rPr>
          <w:rFonts w:eastAsia="SimSun" w:cs="Arial"/>
          <w:spacing w:val="-11"/>
        </w:rPr>
        <w:t>S</w:t>
      </w:r>
      <w:r>
        <w:rPr>
          <w:rFonts w:eastAsia="SimSun" w:cs="Arial"/>
          <w:spacing w:val="3"/>
        </w:rPr>
        <w:t>p</w:t>
      </w:r>
      <w:r>
        <w:rPr>
          <w:rFonts w:eastAsia="SimSun" w:cs="Arial"/>
          <w:spacing w:val="-2"/>
        </w:rPr>
        <w:t>eed</w:t>
      </w:r>
      <w:r>
        <w:rPr>
          <w:rFonts w:eastAsia="SimSun" w:cs="SimSun"/>
        </w:rPr>
        <w:t>】</w:t>
      </w:r>
      <w:r>
        <w:rPr>
          <w:rFonts w:eastAsia="SimSun" w:cs="SimSun"/>
        </w:rPr>
        <w:t>imposta la rotazione PTZ. Il range</w:t>
      </w:r>
      <w:r>
        <w:rPr>
          <w:rFonts w:eastAsia="SimSun" w:cs="SimSun"/>
        </w:rPr>
        <w:t xml:space="preserve"> di default è </w:t>
      </w:r>
      <w:r>
        <w:rPr>
          <w:rFonts w:eastAsia="SimSun" w:cs="Arial"/>
          <w:spacing w:val="-2"/>
        </w:rPr>
        <w:t xml:space="preserve"> </w:t>
      </w:r>
      <w:r>
        <w:rPr>
          <w:rFonts w:eastAsia="SimSun" w:cs="Arial"/>
        </w:rPr>
        <w:t>1</w:t>
      </w:r>
      <w:r>
        <w:rPr>
          <w:rFonts w:eastAsia="SimSun" w:cs="Arial"/>
          <w:spacing w:val="-2"/>
        </w:rPr>
        <w:t xml:space="preserve"> </w:t>
      </w:r>
      <w:r>
        <w:rPr>
          <w:rFonts w:eastAsia="SimSun" w:cs="Arial"/>
        </w:rPr>
        <w:t xml:space="preserve">~ </w:t>
      </w:r>
      <w:r>
        <w:rPr>
          <w:rFonts w:eastAsia="SimSun" w:cs="Arial"/>
          <w:spacing w:val="-3"/>
        </w:rPr>
        <w:t>8</w:t>
      </w:r>
      <w:r>
        <w:rPr>
          <w:rFonts w:eastAsia="SimSun" w:cs="Arial"/>
        </w:rPr>
        <w:t>.</w:t>
      </w:r>
    </w:p>
    <w:p w:rsidR="00000000" w:rsidRDefault="001C3B81">
      <w:pPr>
        <w:widowControl w:val="0"/>
        <w:autoSpaceDE w:val="0"/>
        <w:spacing w:before="17" w:after="0" w:line="22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SimSun"/>
        </w:rPr>
        <w:t>【</w:t>
      </w:r>
      <w:r>
        <w:rPr>
          <w:rFonts w:eastAsia="SimSun" w:cs="Arial"/>
        </w:rPr>
        <w:t>Z</w:t>
      </w:r>
      <w:r>
        <w:rPr>
          <w:rFonts w:eastAsia="SimSun" w:cs="Arial"/>
          <w:spacing w:val="-2"/>
        </w:rPr>
        <w:t>oo</w:t>
      </w:r>
      <w:r>
        <w:rPr>
          <w:rFonts w:eastAsia="SimSun" w:cs="Arial"/>
          <w:spacing w:val="2"/>
        </w:rPr>
        <w:t>m</w:t>
      </w:r>
      <w:r>
        <w:rPr>
          <w:rFonts w:eastAsia="SimSun" w:cs="SimSun"/>
        </w:rPr>
        <w:t>】</w:t>
      </w:r>
      <w:r>
        <w:rPr>
          <w:rFonts w:eastAsia="SimSun" w:cs="Arial"/>
        </w:rPr>
        <w:t>C</w:t>
      </w:r>
      <w:r>
        <w:rPr>
          <w:rFonts w:eastAsia="SimSun" w:cs="Arial"/>
          <w:spacing w:val="-3"/>
        </w:rPr>
        <w:t>l</w:t>
      </w:r>
      <w:r>
        <w:rPr>
          <w:rFonts w:eastAsia="SimSun" w:cs="Arial"/>
        </w:rPr>
        <w:t>ic</w:t>
      </w:r>
      <w:r>
        <w:rPr>
          <w:rFonts w:eastAsia="SimSun" w:cs="Arial"/>
          <w:spacing w:val="-4"/>
        </w:rPr>
        <w:t xml:space="preserve">ca il pulsante </w:t>
      </w:r>
      <w:r w:rsidR="006649F6">
        <w:rPr>
          <w:rFonts w:eastAsia="SimSun" w:cs="Arial"/>
          <w:noProof/>
          <w:spacing w:val="-4"/>
          <w:lang w:eastAsia="it-IT"/>
        </w:rPr>
        <w:drawing>
          <wp:inline distT="0" distB="0" distL="0" distR="0">
            <wp:extent cx="161925" cy="161925"/>
            <wp:effectExtent l="19050" t="0" r="9525" b="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1" cstate="print"/>
                    <a:srcRect/>
                    <a:stretch>
                      <a:fillRect/>
                    </a:stretch>
                  </pic:blipFill>
                  <pic:spPr bwMode="auto">
                    <a:xfrm>
                      <a:off x="0" y="0"/>
                      <a:ext cx="161925" cy="161925"/>
                    </a:xfrm>
                    <a:prstGeom prst="rect">
                      <a:avLst/>
                    </a:prstGeom>
                    <a:solidFill>
                      <a:srgbClr val="FFFFFF"/>
                    </a:solidFill>
                    <a:ln w="9525">
                      <a:noFill/>
                      <a:miter lim="800000"/>
                      <a:headEnd/>
                      <a:tailEnd/>
                    </a:ln>
                  </pic:spPr>
                </pic:pic>
              </a:graphicData>
            </a:graphic>
          </wp:inline>
        </w:drawing>
      </w:r>
      <w:r>
        <w:rPr>
          <w:rFonts w:eastAsia="SimSun"/>
          <w:spacing w:val="45"/>
        </w:rPr>
        <w:t xml:space="preserve"> </w:t>
      </w:r>
      <w:r>
        <w:rPr>
          <w:rFonts w:eastAsia="SimSun" w:cs="Arial"/>
        </w:rPr>
        <w:t xml:space="preserve">/ </w:t>
      </w:r>
      <w:r>
        <w:rPr>
          <w:rFonts w:eastAsia="SimSun" w:cs="Arial"/>
          <w:spacing w:val="11"/>
        </w:rPr>
        <w:t xml:space="preserve"> </w:t>
      </w:r>
      <w:r w:rsidR="006649F6">
        <w:rPr>
          <w:rFonts w:eastAsia="SimSun" w:cs="Arial"/>
          <w:noProof/>
          <w:spacing w:val="11"/>
          <w:lang w:eastAsia="it-IT"/>
        </w:rPr>
        <w:drawing>
          <wp:inline distT="0" distB="0" distL="0" distR="0">
            <wp:extent cx="161925" cy="161925"/>
            <wp:effectExtent l="19050" t="0" r="9525" b="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2" cstate="print"/>
                    <a:srcRect/>
                    <a:stretch>
                      <a:fillRect/>
                    </a:stretch>
                  </pic:blipFill>
                  <pic:spPr bwMode="auto">
                    <a:xfrm>
                      <a:off x="0" y="0"/>
                      <a:ext cx="161925" cy="161925"/>
                    </a:xfrm>
                    <a:prstGeom prst="rect">
                      <a:avLst/>
                    </a:prstGeom>
                    <a:solidFill>
                      <a:srgbClr val="FFFFFF"/>
                    </a:solidFill>
                    <a:ln w="9525">
                      <a:noFill/>
                      <a:miter lim="800000"/>
                      <a:headEnd/>
                      <a:tailEnd/>
                    </a:ln>
                  </pic:spPr>
                </pic:pic>
              </a:graphicData>
            </a:graphic>
          </wp:inline>
        </w:drawing>
      </w:r>
      <w:r>
        <w:rPr>
          <w:rFonts w:eastAsia="SimSun"/>
          <w:spacing w:val="17"/>
        </w:rPr>
        <w:t xml:space="preserve"> </w:t>
      </w:r>
      <w:r>
        <w:rPr>
          <w:rFonts w:eastAsia="SimSun" w:cs="Arial"/>
          <w:spacing w:val="3"/>
        </w:rPr>
        <w:t>per modificare lo zoom</w:t>
      </w:r>
      <w:r>
        <w:rPr>
          <w:rFonts w:eastAsia="SimSun" w:cs="Arial"/>
        </w:rPr>
        <w:t>.</w:t>
      </w:r>
    </w:p>
    <w:p w:rsidR="00000000" w:rsidRDefault="001C3B81">
      <w:pPr>
        <w:widowControl w:val="0"/>
        <w:autoSpaceDE w:val="0"/>
        <w:spacing w:before="19" w:after="0" w:line="28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SimSun"/>
        </w:rPr>
        <w:t>【</w:t>
      </w:r>
      <w:r>
        <w:rPr>
          <w:rFonts w:eastAsia="SimSun" w:cs="Arial"/>
        </w:rPr>
        <w:t>F</w:t>
      </w:r>
      <w:r>
        <w:rPr>
          <w:rFonts w:eastAsia="SimSun" w:cs="Arial"/>
          <w:spacing w:val="-2"/>
        </w:rPr>
        <w:t>o</w:t>
      </w:r>
      <w:r>
        <w:rPr>
          <w:rFonts w:eastAsia="SimSun" w:cs="Arial"/>
        </w:rPr>
        <w:t>c</w:t>
      </w:r>
      <w:r>
        <w:rPr>
          <w:rFonts w:eastAsia="SimSun" w:cs="Arial"/>
          <w:spacing w:val="-2"/>
        </w:rPr>
        <w:t>u</w:t>
      </w:r>
      <w:r>
        <w:rPr>
          <w:rFonts w:eastAsia="SimSun" w:cs="Arial"/>
        </w:rPr>
        <w:t>s</w:t>
      </w:r>
      <w:r>
        <w:rPr>
          <w:rFonts w:eastAsia="SimSun" w:cs="SimSun"/>
        </w:rPr>
        <w:t>】</w:t>
      </w:r>
      <w:r>
        <w:rPr>
          <w:rFonts w:eastAsia="SimSun" w:cs="Arial"/>
        </w:rPr>
        <w:t>C</w:t>
      </w:r>
      <w:r>
        <w:rPr>
          <w:rFonts w:eastAsia="SimSun" w:cs="Arial"/>
          <w:spacing w:val="2"/>
        </w:rPr>
        <w:t>l</w:t>
      </w:r>
      <w:r>
        <w:rPr>
          <w:rFonts w:eastAsia="SimSun" w:cs="Arial"/>
        </w:rPr>
        <w:t>i</w:t>
      </w:r>
      <w:r>
        <w:rPr>
          <w:rFonts w:eastAsia="SimSun" w:cs="Arial"/>
          <w:spacing w:val="-4"/>
        </w:rPr>
        <w:t>c</w:t>
      </w:r>
      <w:r>
        <w:rPr>
          <w:rFonts w:eastAsia="SimSun" w:cs="Arial"/>
          <w:spacing w:val="-5"/>
        </w:rPr>
        <w:t xml:space="preserve">ca il pulsante </w:t>
      </w:r>
      <w:r w:rsidR="006649F6">
        <w:rPr>
          <w:rFonts w:eastAsia="SimSun" w:cs="Arial"/>
          <w:noProof/>
          <w:spacing w:val="-5"/>
          <w:lang w:eastAsia="it-IT"/>
        </w:rPr>
        <w:drawing>
          <wp:inline distT="0" distB="0" distL="0" distR="0">
            <wp:extent cx="161925" cy="161925"/>
            <wp:effectExtent l="19050" t="0" r="9525" b="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1" cstate="print"/>
                    <a:srcRect/>
                    <a:stretch>
                      <a:fillRect/>
                    </a:stretch>
                  </pic:blipFill>
                  <pic:spPr bwMode="auto">
                    <a:xfrm>
                      <a:off x="0" y="0"/>
                      <a:ext cx="161925" cy="161925"/>
                    </a:xfrm>
                    <a:prstGeom prst="rect">
                      <a:avLst/>
                    </a:prstGeom>
                    <a:solidFill>
                      <a:srgbClr val="FFFFFF"/>
                    </a:solidFill>
                    <a:ln w="9525">
                      <a:noFill/>
                      <a:miter lim="800000"/>
                      <a:headEnd/>
                      <a:tailEnd/>
                    </a:ln>
                  </pic:spPr>
                </pic:pic>
              </a:graphicData>
            </a:graphic>
          </wp:inline>
        </w:drawing>
      </w:r>
      <w:r>
        <w:rPr>
          <w:rFonts w:eastAsia="SimSun"/>
          <w:spacing w:val="43"/>
        </w:rPr>
        <w:t xml:space="preserve"> </w:t>
      </w:r>
      <w:r>
        <w:rPr>
          <w:rFonts w:eastAsia="SimSun" w:cs="Arial"/>
        </w:rPr>
        <w:t xml:space="preserve">/ </w:t>
      </w:r>
      <w:r>
        <w:rPr>
          <w:rFonts w:eastAsia="SimSun" w:cs="Arial"/>
          <w:spacing w:val="11"/>
        </w:rPr>
        <w:t xml:space="preserve"> </w:t>
      </w:r>
      <w:r w:rsidR="006649F6">
        <w:rPr>
          <w:rFonts w:eastAsia="SimSun" w:cs="Arial"/>
          <w:noProof/>
          <w:spacing w:val="11"/>
          <w:lang w:eastAsia="it-IT"/>
        </w:rPr>
        <w:drawing>
          <wp:inline distT="0" distB="0" distL="0" distR="0">
            <wp:extent cx="161925" cy="161925"/>
            <wp:effectExtent l="19050" t="0" r="9525" b="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2" cstate="print"/>
                    <a:srcRect/>
                    <a:stretch>
                      <a:fillRect/>
                    </a:stretch>
                  </pic:blipFill>
                  <pic:spPr bwMode="auto">
                    <a:xfrm>
                      <a:off x="0" y="0"/>
                      <a:ext cx="161925" cy="161925"/>
                    </a:xfrm>
                    <a:prstGeom prst="rect">
                      <a:avLst/>
                    </a:prstGeom>
                    <a:solidFill>
                      <a:srgbClr val="FFFFFF"/>
                    </a:solidFill>
                    <a:ln w="9525">
                      <a:noFill/>
                      <a:miter lim="800000"/>
                      <a:headEnd/>
                      <a:tailEnd/>
                    </a:ln>
                  </pic:spPr>
                </pic:pic>
              </a:graphicData>
            </a:graphic>
          </wp:inline>
        </w:drawing>
      </w:r>
      <w:r>
        <w:rPr>
          <w:rFonts w:eastAsia="SimSun"/>
          <w:spacing w:val="17"/>
        </w:rPr>
        <w:t xml:space="preserve"> </w:t>
      </w:r>
      <w:r>
        <w:rPr>
          <w:rFonts w:eastAsia="SimSun" w:cs="Arial"/>
          <w:spacing w:val="3"/>
        </w:rPr>
        <w:t>per modificare il focus</w:t>
      </w:r>
      <w:r>
        <w:rPr>
          <w:rFonts w:eastAsia="SimSun" w:cs="Arial"/>
          <w:spacing w:val="-2"/>
        </w:rPr>
        <w:t xml:space="preserve"> </w:t>
      </w:r>
      <w:r>
        <w:rPr>
          <w:rFonts w:eastAsia="SimSun" w:cs="Arial"/>
        </w:rPr>
        <w:t>.</w:t>
      </w:r>
    </w:p>
    <w:p w:rsidR="00000000" w:rsidRDefault="001C3B81">
      <w:pPr>
        <w:widowControl w:val="0"/>
        <w:autoSpaceDE w:val="0"/>
        <w:spacing w:before="19" w:after="0" w:line="28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SimSun"/>
        </w:rPr>
        <w:t>【</w:t>
      </w:r>
      <w:r>
        <w:rPr>
          <w:rFonts w:eastAsia="SimSun" w:cs="Arial"/>
        </w:rPr>
        <w:t>Ir</w:t>
      </w:r>
      <w:r>
        <w:rPr>
          <w:rFonts w:eastAsia="SimSun" w:cs="Arial"/>
          <w:spacing w:val="2"/>
        </w:rPr>
        <w:t>i</w:t>
      </w:r>
      <w:r>
        <w:rPr>
          <w:rFonts w:eastAsia="SimSun" w:cs="Arial"/>
        </w:rPr>
        <w:t>s</w:t>
      </w:r>
      <w:r>
        <w:rPr>
          <w:rFonts w:eastAsia="SimSun" w:cs="SimSun"/>
          <w:spacing w:val="-5"/>
        </w:rPr>
        <w:t>】</w:t>
      </w:r>
      <w:r>
        <w:rPr>
          <w:rFonts w:eastAsia="SimSun" w:cs="Arial"/>
        </w:rPr>
        <w:t>C</w:t>
      </w:r>
      <w:r>
        <w:rPr>
          <w:rFonts w:eastAsia="SimSun" w:cs="Arial"/>
          <w:spacing w:val="2"/>
        </w:rPr>
        <w:t>l</w:t>
      </w:r>
      <w:r>
        <w:rPr>
          <w:rFonts w:eastAsia="SimSun" w:cs="Arial"/>
        </w:rPr>
        <w:t>ic</w:t>
      </w:r>
      <w:r>
        <w:rPr>
          <w:rFonts w:eastAsia="SimSun" w:cs="Arial"/>
          <w:spacing w:val="-4"/>
        </w:rPr>
        <w:t xml:space="preserve">ca il pulsante </w:t>
      </w:r>
      <w:r w:rsidR="006649F6">
        <w:rPr>
          <w:rFonts w:eastAsia="SimSun" w:cs="Arial"/>
          <w:noProof/>
          <w:spacing w:val="-4"/>
          <w:lang w:eastAsia="it-IT"/>
        </w:rPr>
        <w:drawing>
          <wp:inline distT="0" distB="0" distL="0" distR="0">
            <wp:extent cx="161925" cy="161925"/>
            <wp:effectExtent l="19050" t="0" r="9525"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1" cstate="print"/>
                    <a:srcRect/>
                    <a:stretch>
                      <a:fillRect/>
                    </a:stretch>
                  </pic:blipFill>
                  <pic:spPr bwMode="auto">
                    <a:xfrm>
                      <a:off x="0" y="0"/>
                      <a:ext cx="161925" cy="161925"/>
                    </a:xfrm>
                    <a:prstGeom prst="rect">
                      <a:avLst/>
                    </a:prstGeom>
                    <a:solidFill>
                      <a:srgbClr val="FFFFFF"/>
                    </a:solidFill>
                    <a:ln w="9525">
                      <a:noFill/>
                      <a:miter lim="800000"/>
                      <a:headEnd/>
                      <a:tailEnd/>
                    </a:ln>
                  </pic:spPr>
                </pic:pic>
              </a:graphicData>
            </a:graphic>
          </wp:inline>
        </w:drawing>
      </w:r>
      <w:r>
        <w:rPr>
          <w:rFonts w:eastAsia="SimSun"/>
          <w:spacing w:val="45"/>
        </w:rPr>
        <w:t xml:space="preserve"> </w:t>
      </w:r>
      <w:r>
        <w:rPr>
          <w:rFonts w:eastAsia="SimSun" w:cs="Arial"/>
        </w:rPr>
        <w:t xml:space="preserve">/ </w:t>
      </w:r>
      <w:r>
        <w:rPr>
          <w:rFonts w:eastAsia="SimSun" w:cs="Arial"/>
          <w:spacing w:val="11"/>
        </w:rPr>
        <w:t xml:space="preserve"> </w:t>
      </w:r>
      <w:r w:rsidR="006649F6">
        <w:rPr>
          <w:rFonts w:eastAsia="SimSun" w:cs="Arial"/>
          <w:noProof/>
          <w:spacing w:val="11"/>
          <w:lang w:eastAsia="it-IT"/>
        </w:rPr>
        <w:drawing>
          <wp:inline distT="0" distB="0" distL="0" distR="0">
            <wp:extent cx="161925" cy="161925"/>
            <wp:effectExtent l="19050" t="0" r="9525" b="0"/>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2" cstate="print"/>
                    <a:srcRect/>
                    <a:stretch>
                      <a:fillRect/>
                    </a:stretch>
                  </pic:blipFill>
                  <pic:spPr bwMode="auto">
                    <a:xfrm>
                      <a:off x="0" y="0"/>
                      <a:ext cx="161925" cy="161925"/>
                    </a:xfrm>
                    <a:prstGeom prst="rect">
                      <a:avLst/>
                    </a:prstGeom>
                    <a:solidFill>
                      <a:srgbClr val="FFFFFF"/>
                    </a:solidFill>
                    <a:ln w="9525">
                      <a:noFill/>
                      <a:miter lim="800000"/>
                      <a:headEnd/>
                      <a:tailEnd/>
                    </a:ln>
                  </pic:spPr>
                </pic:pic>
              </a:graphicData>
            </a:graphic>
          </wp:inline>
        </w:drawing>
      </w:r>
      <w:r>
        <w:rPr>
          <w:rFonts w:eastAsia="SimSun"/>
          <w:spacing w:val="2"/>
        </w:rPr>
        <w:t xml:space="preserve"> </w:t>
      </w:r>
      <w:r>
        <w:rPr>
          <w:rFonts w:eastAsia="SimSun" w:cs="Arial"/>
          <w:spacing w:val="3"/>
        </w:rPr>
        <w:t>per modificare l’iris</w:t>
      </w:r>
      <w:r>
        <w:rPr>
          <w:rFonts w:eastAsia="SimSun" w:cs="Arial"/>
        </w:rPr>
        <w:t>.</w:t>
      </w:r>
    </w:p>
    <w:p w:rsidR="00000000" w:rsidRDefault="001C3B81">
      <w:pPr>
        <w:widowControl w:val="0"/>
        <w:autoSpaceDE w:val="0"/>
        <w:spacing w:before="3" w:after="0" w:line="200" w:lineRule="exact"/>
        <w:ind w:right="43"/>
        <w:rPr>
          <w:rFonts w:eastAsia="SimSun" w:cs="Arial"/>
        </w:rPr>
      </w:pPr>
    </w:p>
    <w:p w:rsidR="00000000" w:rsidRDefault="001C3B81">
      <w:pPr>
        <w:widowControl w:val="0"/>
        <w:autoSpaceDE w:val="0"/>
        <w:spacing w:after="0" w:line="398" w:lineRule="auto"/>
        <w:ind w:left="117" w:right="43" w:firstLine="422"/>
        <w:rPr>
          <w:rFonts w:eastAsia="SimSun" w:cs="SimSun"/>
        </w:rPr>
      </w:pPr>
      <w:r>
        <w:rPr>
          <w:rFonts w:eastAsia="SimSun" w:cs="SimSun"/>
        </w:rPr>
        <w:t>【</w:t>
      </w:r>
      <w:r>
        <w:rPr>
          <w:rFonts w:eastAsia="SimSun" w:cs="Arial"/>
        </w:rPr>
        <w:t>D</w:t>
      </w:r>
      <w:r>
        <w:rPr>
          <w:rFonts w:eastAsia="SimSun" w:cs="Arial"/>
          <w:spacing w:val="2"/>
        </w:rPr>
        <w:t>ir</w:t>
      </w:r>
      <w:r>
        <w:rPr>
          <w:rFonts w:eastAsia="SimSun" w:cs="Arial"/>
          <w:spacing w:val="-2"/>
        </w:rPr>
        <w:t>e</w:t>
      </w:r>
      <w:r>
        <w:rPr>
          <w:rFonts w:eastAsia="SimSun" w:cs="Arial"/>
        </w:rPr>
        <w:t>cti</w:t>
      </w:r>
      <w:r>
        <w:rPr>
          <w:rFonts w:eastAsia="SimSun" w:cs="Arial"/>
          <w:spacing w:val="-2"/>
        </w:rPr>
        <w:t>o</w:t>
      </w:r>
      <w:r>
        <w:rPr>
          <w:rFonts w:eastAsia="SimSun" w:cs="Arial"/>
        </w:rPr>
        <w:t>n</w:t>
      </w:r>
      <w:r>
        <w:rPr>
          <w:rFonts w:eastAsia="SimSun" w:cs="Arial"/>
          <w:spacing w:val="-2"/>
        </w:rPr>
        <w:t xml:space="preserve"> </w:t>
      </w:r>
      <w:r>
        <w:rPr>
          <w:rFonts w:eastAsia="SimSun" w:cs="Arial"/>
        </w:rPr>
        <w:t>c</w:t>
      </w:r>
      <w:r>
        <w:rPr>
          <w:rFonts w:eastAsia="SimSun" w:cs="Arial"/>
          <w:spacing w:val="-3"/>
        </w:rPr>
        <w:t>o</w:t>
      </w:r>
      <w:r>
        <w:rPr>
          <w:rFonts w:eastAsia="SimSun" w:cs="Arial"/>
          <w:spacing w:val="-2"/>
        </w:rPr>
        <w:t>n</w:t>
      </w:r>
      <w:r>
        <w:rPr>
          <w:rFonts w:eastAsia="SimSun" w:cs="Arial"/>
        </w:rPr>
        <w:t>tr</w:t>
      </w:r>
      <w:r>
        <w:rPr>
          <w:rFonts w:eastAsia="SimSun" w:cs="Arial"/>
          <w:spacing w:val="-2"/>
        </w:rPr>
        <w:t>o</w:t>
      </w:r>
      <w:r>
        <w:rPr>
          <w:rFonts w:eastAsia="SimSun" w:cs="Arial"/>
          <w:spacing w:val="1"/>
        </w:rPr>
        <w:t>l</w:t>
      </w:r>
      <w:r>
        <w:rPr>
          <w:rFonts w:eastAsia="SimSun" w:cs="SimSun"/>
        </w:rPr>
        <w:t>】</w:t>
      </w:r>
      <w:r>
        <w:rPr>
          <w:rFonts w:eastAsia="SimSun" w:cs="Arial"/>
        </w:rPr>
        <w:t>Co</w:t>
      </w:r>
      <w:r>
        <w:rPr>
          <w:rFonts w:eastAsia="SimSun" w:cs="Arial"/>
          <w:spacing w:val="-3"/>
        </w:rPr>
        <w:t>n</w:t>
      </w:r>
      <w:r>
        <w:rPr>
          <w:rFonts w:eastAsia="SimSun" w:cs="Arial"/>
        </w:rPr>
        <w:t>tr</w:t>
      </w:r>
      <w:r>
        <w:rPr>
          <w:rFonts w:eastAsia="SimSun" w:cs="Arial"/>
          <w:spacing w:val="-2"/>
        </w:rPr>
        <w:t>o</w:t>
      </w:r>
      <w:r>
        <w:rPr>
          <w:rFonts w:eastAsia="SimSun" w:cs="Arial"/>
        </w:rPr>
        <w:t>lla la rotazione PTZ. Sono supporta</w:t>
      </w:r>
      <w:r>
        <w:rPr>
          <w:rFonts w:eastAsia="SimSun" w:cs="Arial"/>
        </w:rPr>
        <w:t xml:space="preserve">te 8 direzioni di controllo </w:t>
      </w:r>
    </w:p>
    <w:p w:rsidR="00000000" w:rsidRDefault="001C3B81">
      <w:pPr>
        <w:widowControl w:val="0"/>
        <w:autoSpaceDE w:val="0"/>
        <w:spacing w:after="0" w:line="309" w:lineRule="exact"/>
        <w:ind w:left="539" w:right="43"/>
        <w:rPr>
          <w:rFonts w:eastAsia="SimSun" w:cs="Arial"/>
        </w:rPr>
      </w:pPr>
      <w:r>
        <w:rPr>
          <w:rFonts w:eastAsia="SimSun" w:cs="SimSun"/>
        </w:rPr>
        <w:t>【</w:t>
      </w:r>
      <w:r>
        <w:rPr>
          <w:rFonts w:eastAsia="SimSun" w:cs="Arial"/>
        </w:rPr>
        <w:t>H</w:t>
      </w:r>
      <w:r>
        <w:rPr>
          <w:rFonts w:eastAsia="SimSun" w:cs="Arial"/>
          <w:spacing w:val="-3"/>
        </w:rPr>
        <w:t>i</w:t>
      </w:r>
      <w:r>
        <w:rPr>
          <w:rFonts w:eastAsia="SimSun" w:cs="Arial"/>
          <w:spacing w:val="3"/>
        </w:rPr>
        <w:t>g</w:t>
      </w:r>
      <w:r>
        <w:rPr>
          <w:rFonts w:eastAsia="SimSun" w:cs="Arial"/>
        </w:rPr>
        <w:t>h</w:t>
      </w:r>
      <w:r>
        <w:rPr>
          <w:rFonts w:eastAsia="SimSun" w:cs="Arial"/>
          <w:spacing w:val="12"/>
        </w:rPr>
        <w:t xml:space="preserve"> </w:t>
      </w:r>
      <w:r>
        <w:rPr>
          <w:rFonts w:eastAsia="SimSun" w:cs="Arial"/>
        </w:rPr>
        <w:t>s</w:t>
      </w:r>
      <w:r>
        <w:rPr>
          <w:rFonts w:eastAsia="SimSun" w:cs="Arial"/>
          <w:spacing w:val="3"/>
        </w:rPr>
        <w:t>p</w:t>
      </w:r>
      <w:r>
        <w:rPr>
          <w:rFonts w:eastAsia="SimSun" w:cs="Arial"/>
          <w:spacing w:val="-2"/>
        </w:rPr>
        <w:t>ee</w:t>
      </w:r>
      <w:r>
        <w:rPr>
          <w:rFonts w:eastAsia="SimSun" w:cs="Arial"/>
        </w:rPr>
        <w:t>d</w:t>
      </w:r>
      <w:r>
        <w:rPr>
          <w:rFonts w:eastAsia="SimSun" w:cs="Arial"/>
          <w:spacing w:val="12"/>
        </w:rPr>
        <w:t xml:space="preserve"> </w:t>
      </w:r>
      <w:r>
        <w:rPr>
          <w:rFonts w:eastAsia="SimSun" w:cs="Arial"/>
          <w:spacing w:val="-2"/>
        </w:rPr>
        <w:t>P</w:t>
      </w:r>
      <w:r>
        <w:rPr>
          <w:rFonts w:eastAsia="SimSun" w:cs="Arial"/>
          <w:spacing w:val="-4"/>
        </w:rPr>
        <w:t>T</w:t>
      </w:r>
      <w:r>
        <w:rPr>
          <w:rFonts w:eastAsia="SimSun" w:cs="Arial"/>
          <w:spacing w:val="1"/>
        </w:rPr>
        <w:t>Z</w:t>
      </w:r>
      <w:r>
        <w:rPr>
          <w:rFonts w:eastAsia="SimSun" w:cs="SimSun"/>
        </w:rPr>
        <w:t>】</w:t>
      </w:r>
      <w:r>
        <w:rPr>
          <w:rFonts w:eastAsia="SimSun" w:cs="SimSun"/>
        </w:rPr>
        <w:t xml:space="preserve">mostra l’immagine a schermo intero. Tasto sinistro del mouse per controllare il PTZ per aggiustare lo zoom delle telecamere. </w:t>
      </w:r>
    </w:p>
    <w:p w:rsidR="00000000" w:rsidRDefault="001C3B81">
      <w:pPr>
        <w:widowControl w:val="0"/>
        <w:autoSpaceDE w:val="0"/>
        <w:spacing w:before="6" w:after="0" w:line="14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SimSun"/>
        </w:rPr>
        <w:t>【</w:t>
      </w:r>
      <w:r>
        <w:rPr>
          <w:rFonts w:eastAsia="SimSun" w:cs="Arial"/>
          <w:spacing w:val="-2"/>
        </w:rPr>
        <w:t>Se</w:t>
      </w:r>
      <w:r>
        <w:rPr>
          <w:rFonts w:eastAsia="SimSun" w:cs="Arial"/>
          <w:spacing w:val="-1"/>
        </w:rPr>
        <w:t>t</w:t>
      </w:r>
      <w:r>
        <w:rPr>
          <w:rFonts w:eastAsia="SimSun" w:cs="SimSun"/>
        </w:rPr>
        <w:t>】</w:t>
      </w:r>
      <w:r>
        <w:rPr>
          <w:rFonts w:eastAsia="SimSun" w:cs="SimSun"/>
        </w:rPr>
        <w:t xml:space="preserve">Inserisci i parametri di configurazione. </w:t>
      </w:r>
    </w:p>
    <w:p w:rsidR="00000000" w:rsidRDefault="001C3B81">
      <w:pPr>
        <w:widowControl w:val="0"/>
        <w:autoSpaceDE w:val="0"/>
        <w:spacing w:before="6" w:after="0" w:line="14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SimSun"/>
        </w:rPr>
        <w:t>【</w:t>
      </w:r>
      <w:r>
        <w:rPr>
          <w:rFonts w:eastAsia="SimSun" w:cs="Arial"/>
          <w:spacing w:val="-2"/>
        </w:rPr>
        <w:t>Pa</w:t>
      </w:r>
      <w:r>
        <w:rPr>
          <w:rFonts w:eastAsia="SimSun" w:cs="Arial"/>
          <w:spacing w:val="3"/>
        </w:rPr>
        <w:t>g</w:t>
      </w:r>
      <w:r>
        <w:rPr>
          <w:rFonts w:eastAsia="SimSun" w:cs="Arial"/>
        </w:rPr>
        <w:t>e</w:t>
      </w:r>
      <w:r>
        <w:rPr>
          <w:rFonts w:eastAsia="SimSun" w:cs="Arial"/>
          <w:spacing w:val="-2"/>
        </w:rPr>
        <w:t xml:space="preserve"> </w:t>
      </w:r>
      <w:r>
        <w:rPr>
          <w:rFonts w:eastAsia="SimSun" w:cs="Arial"/>
        </w:rPr>
        <w:t>switc</w:t>
      </w:r>
      <w:r>
        <w:rPr>
          <w:rFonts w:eastAsia="SimSun" w:cs="Arial"/>
          <w:spacing w:val="-2"/>
        </w:rPr>
        <w:t>h</w:t>
      </w:r>
      <w:r>
        <w:rPr>
          <w:rFonts w:eastAsia="SimSun" w:cs="SimSun"/>
        </w:rPr>
        <w:t>】</w:t>
      </w:r>
      <w:r>
        <w:rPr>
          <w:rFonts w:eastAsia="SimSun" w:cs="SimSun"/>
        </w:rPr>
        <w:t>Passa da pagina a pagin</w:t>
      </w:r>
      <w:r>
        <w:rPr>
          <w:rFonts w:eastAsia="SimSun" w:cs="SimSun"/>
        </w:rPr>
        <w:t xml:space="preserve">a. </w:t>
      </w:r>
    </w:p>
    <w:p w:rsidR="00000000" w:rsidRDefault="001C3B81">
      <w:pPr>
        <w:widowControl w:val="0"/>
        <w:autoSpaceDE w:val="0"/>
        <w:spacing w:after="0" w:line="362" w:lineRule="exact"/>
        <w:ind w:left="78" w:right="43"/>
        <w:jc w:val="center"/>
        <w:rPr>
          <w:rFonts w:eastAsia="SimSun" w:cs="Arial"/>
        </w:rPr>
      </w:pPr>
    </w:p>
    <w:p w:rsidR="00000000" w:rsidRDefault="001C3B81">
      <w:pPr>
        <w:widowControl w:val="0"/>
        <w:autoSpaceDE w:val="0"/>
        <w:spacing w:after="0" w:line="362" w:lineRule="exact"/>
        <w:ind w:left="78" w:right="43"/>
        <w:jc w:val="center"/>
        <w:rPr>
          <w:rFonts w:eastAsia="SimSun" w:cs="Arial"/>
        </w:rPr>
      </w:pPr>
    </w:p>
    <w:p w:rsidR="00000000" w:rsidRDefault="001C3B81">
      <w:pPr>
        <w:widowControl w:val="0"/>
        <w:autoSpaceDE w:val="0"/>
        <w:spacing w:after="0" w:line="362" w:lineRule="exact"/>
        <w:ind w:left="78" w:right="43"/>
        <w:jc w:val="center"/>
        <w:rPr>
          <w:rFonts w:eastAsia="SimSun" w:cs="Arial"/>
        </w:rPr>
      </w:pPr>
    </w:p>
    <w:p w:rsidR="00000000" w:rsidRDefault="001C3B81">
      <w:pPr>
        <w:widowControl w:val="0"/>
        <w:autoSpaceDE w:val="0"/>
        <w:spacing w:after="0" w:line="362" w:lineRule="exact"/>
        <w:ind w:left="78" w:right="43"/>
        <w:jc w:val="center"/>
        <w:rPr>
          <w:rFonts w:eastAsia="SimSun" w:cs="Arial"/>
        </w:rPr>
      </w:pPr>
    </w:p>
    <w:p w:rsidR="00000000" w:rsidRDefault="001C3B81">
      <w:pPr>
        <w:widowControl w:val="0"/>
        <w:autoSpaceDE w:val="0"/>
        <w:spacing w:after="0" w:line="362" w:lineRule="exact"/>
        <w:ind w:left="78" w:right="43"/>
        <w:jc w:val="center"/>
        <w:rPr>
          <w:rFonts w:eastAsia="SimSun" w:cs="SimSun"/>
        </w:rPr>
      </w:pPr>
      <w:r>
        <w:rPr>
          <w:rFonts w:eastAsia="SimSun" w:cs="Arial"/>
          <w:b/>
          <w:bCs/>
          <w:spacing w:val="-6"/>
        </w:rPr>
        <w:lastRenderedPageBreak/>
        <w:t>Funzioni Speciali</w:t>
      </w:r>
      <w:r>
        <w:rPr>
          <w:rFonts w:eastAsia="SimSun" w:cs="SimSun"/>
        </w:rPr>
        <w:t>：</w:t>
      </w:r>
    </w:p>
    <w:p w:rsidR="00000000" w:rsidRDefault="001C3B81">
      <w:pPr>
        <w:widowControl w:val="0"/>
        <w:autoSpaceDE w:val="0"/>
        <w:spacing w:before="3" w:after="0" w:line="280" w:lineRule="exact"/>
        <w:ind w:right="43"/>
        <w:rPr>
          <w:rFonts w:eastAsia="SimSun" w:cs="SimSun"/>
        </w:rPr>
      </w:pPr>
    </w:p>
    <w:p w:rsidR="00000000" w:rsidRDefault="001C3B81">
      <w:pPr>
        <w:widowControl w:val="0"/>
        <w:autoSpaceDE w:val="0"/>
        <w:spacing w:after="0" w:line="240" w:lineRule="auto"/>
        <w:ind w:left="539" w:right="43"/>
        <w:rPr>
          <w:rFonts w:eastAsia="SimSun" w:cs="Arial"/>
        </w:rPr>
      </w:pPr>
      <w:r>
        <w:rPr>
          <w:rFonts w:eastAsia="SimSun" w:cs="Arial"/>
          <w:b/>
          <w:bCs/>
          <w:spacing w:val="-2"/>
        </w:rPr>
        <w:t>1</w:t>
      </w:r>
      <w:r>
        <w:rPr>
          <w:rFonts w:eastAsia="SimSun" w:cs="SimSun"/>
          <w:spacing w:val="5"/>
        </w:rPr>
        <w:t>、</w:t>
      </w:r>
      <w:r>
        <w:rPr>
          <w:rFonts w:eastAsia="SimSun" w:cs="Arial"/>
          <w:b/>
          <w:bCs/>
          <w:spacing w:val="-2"/>
        </w:rPr>
        <w:t>P</w:t>
      </w:r>
      <w:r>
        <w:rPr>
          <w:rFonts w:eastAsia="SimSun" w:cs="Arial"/>
          <w:b/>
          <w:bCs/>
        </w:rPr>
        <w:t>r</w:t>
      </w:r>
      <w:r>
        <w:rPr>
          <w:rFonts w:eastAsia="SimSun" w:cs="Arial"/>
          <w:b/>
          <w:bCs/>
          <w:spacing w:val="-3"/>
        </w:rPr>
        <w:t>e</w:t>
      </w:r>
      <w:r>
        <w:rPr>
          <w:rFonts w:eastAsia="SimSun" w:cs="Arial"/>
          <w:b/>
          <w:bCs/>
          <w:spacing w:val="-2"/>
        </w:rPr>
        <w:t>se</w:t>
      </w:r>
      <w:r>
        <w:rPr>
          <w:rFonts w:eastAsia="SimSun" w:cs="Arial"/>
          <w:b/>
          <w:bCs/>
        </w:rPr>
        <w:t>lezione</w:t>
      </w:r>
    </w:p>
    <w:p w:rsidR="00000000" w:rsidRDefault="001C3B81">
      <w:pPr>
        <w:widowControl w:val="0"/>
        <w:autoSpaceDE w:val="0"/>
        <w:spacing w:before="4" w:after="0" w:line="220" w:lineRule="exact"/>
        <w:ind w:right="43"/>
        <w:rPr>
          <w:rFonts w:eastAsia="SimSun" w:cs="Arial"/>
        </w:rPr>
      </w:pPr>
    </w:p>
    <w:p w:rsidR="00000000" w:rsidRDefault="001C3B81">
      <w:pPr>
        <w:widowControl w:val="0"/>
        <w:autoSpaceDE w:val="0"/>
        <w:spacing w:after="0" w:line="460" w:lineRule="auto"/>
        <w:ind w:left="117" w:right="43" w:firstLine="840"/>
        <w:rPr>
          <w:rFonts w:eastAsia="SimSun" w:cs="Arial"/>
          <w:spacing w:val="-2"/>
        </w:rPr>
      </w:pPr>
      <w:r>
        <w:rPr>
          <w:rFonts w:eastAsia="SimSun" w:cs="Arial"/>
          <w:spacing w:val="-2"/>
        </w:rPr>
        <w:t xml:space="preserve">Configura una locazione per la preselezione, nomina i punti di preselezione e automaticamente il PTZ ruota verso la posizione configurata. </w:t>
      </w:r>
    </w:p>
    <w:p w:rsidR="00000000" w:rsidRDefault="001C3B81">
      <w:pPr>
        <w:widowControl w:val="0"/>
        <w:autoSpaceDE w:val="0"/>
        <w:spacing w:after="0" w:line="248" w:lineRule="exact"/>
        <w:ind w:left="539" w:right="43"/>
        <w:rPr>
          <w:rFonts w:eastAsia="SimSun" w:cs="Arial"/>
        </w:rPr>
      </w:pPr>
      <w:r>
        <w:rPr>
          <w:rFonts w:eastAsia="SimSun" w:cs="Arial"/>
          <w:spacing w:val="-2"/>
        </w:rPr>
        <w:t>1</w:t>
      </w:r>
      <w:r>
        <w:rPr>
          <w:rFonts w:eastAsia="SimSun" w:cs="SimSun"/>
        </w:rPr>
        <w:t>）</w:t>
      </w:r>
      <w:r>
        <w:rPr>
          <w:rFonts w:eastAsia="SimSun" w:cs="Arial"/>
          <w:spacing w:val="-2"/>
        </w:rPr>
        <w:t>Opzioni Preselezione</w:t>
      </w:r>
    </w:p>
    <w:p w:rsidR="00000000" w:rsidRDefault="001C3B81">
      <w:pPr>
        <w:widowControl w:val="0"/>
        <w:autoSpaceDE w:val="0"/>
        <w:spacing w:before="4" w:after="0" w:line="22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Arial"/>
          <w:spacing w:val="-2"/>
        </w:rPr>
        <w:t>Configura la locazione per la preselezione, la p</w:t>
      </w:r>
      <w:r>
        <w:rPr>
          <w:rFonts w:eastAsia="SimSun" w:cs="Arial"/>
          <w:spacing w:val="-2"/>
        </w:rPr>
        <w:t xml:space="preserve">rocedura è la seguente: </w:t>
      </w:r>
    </w:p>
    <w:p w:rsidR="00000000" w:rsidRDefault="001C3B81">
      <w:pPr>
        <w:widowControl w:val="0"/>
        <w:autoSpaceDE w:val="0"/>
        <w:spacing w:before="4" w:after="0" w:line="220" w:lineRule="exact"/>
        <w:ind w:right="43"/>
        <w:rPr>
          <w:rFonts w:eastAsia="SimSun" w:cs="Arial"/>
        </w:rPr>
      </w:pPr>
    </w:p>
    <w:p w:rsidR="00000000" w:rsidRDefault="001C3B81">
      <w:pPr>
        <w:widowControl w:val="0"/>
        <w:autoSpaceDE w:val="0"/>
        <w:spacing w:after="0" w:line="460" w:lineRule="auto"/>
        <w:ind w:left="117" w:right="43" w:firstLine="422"/>
        <w:rPr>
          <w:rFonts w:eastAsia="SimSun" w:cs="Arial"/>
          <w:spacing w:val="-11"/>
        </w:rPr>
      </w:pPr>
      <w:r>
        <w:rPr>
          <w:rFonts w:eastAsia="SimSun" w:cs="Arial"/>
          <w:spacing w:val="-11"/>
        </w:rPr>
        <w:t>a)</w:t>
      </w:r>
      <w:r>
        <w:rPr>
          <w:rFonts w:eastAsia="SimSun" w:cs="Arial"/>
        </w:rPr>
        <w:t>:</w:t>
      </w:r>
      <w:r>
        <w:rPr>
          <w:rFonts w:eastAsia="SimSun" w:cs="Arial"/>
          <w:spacing w:val="32"/>
        </w:rPr>
        <w:t xml:space="preserve"> nella figura 3.10 (pagina precedente), clicca il pulsante direzionale per andare alla posizione preselezionata, clicca sul pulsante “Impostazioni” per entrare nella figura 3.11. </w:t>
      </w:r>
    </w:p>
    <w:p w:rsidR="00000000" w:rsidRDefault="001C3B81">
      <w:pPr>
        <w:widowControl w:val="0"/>
        <w:autoSpaceDE w:val="0"/>
        <w:spacing w:before="1" w:after="0" w:line="240" w:lineRule="auto"/>
        <w:ind w:left="539" w:right="43"/>
        <w:rPr>
          <w:rFonts w:eastAsia="SimSun" w:cs="Arial"/>
        </w:rPr>
      </w:pPr>
      <w:r>
        <w:rPr>
          <w:rFonts w:eastAsia="SimSun" w:cs="Arial"/>
          <w:spacing w:val="-11"/>
        </w:rPr>
        <w:t>b)</w:t>
      </w:r>
      <w:r>
        <w:rPr>
          <w:rFonts w:eastAsia="SimSun" w:cs="Arial"/>
        </w:rPr>
        <w:t>:</w:t>
      </w:r>
      <w:r>
        <w:rPr>
          <w:rFonts w:eastAsia="SimSun" w:cs="Arial"/>
          <w:spacing w:val="-2"/>
        </w:rPr>
        <w:t xml:space="preserve">  </w:t>
      </w:r>
      <w:r>
        <w:rPr>
          <w:rFonts w:eastAsia="SimSun" w:cs="Arial"/>
        </w:rPr>
        <w:t>cl</w:t>
      </w:r>
      <w:r>
        <w:rPr>
          <w:rFonts w:eastAsia="SimSun" w:cs="Arial"/>
          <w:spacing w:val="2"/>
        </w:rPr>
        <w:t>i</w:t>
      </w:r>
      <w:r>
        <w:rPr>
          <w:rFonts w:eastAsia="SimSun" w:cs="Arial"/>
        </w:rPr>
        <w:t>cca il pulsante Preset,</w:t>
      </w:r>
      <w:r>
        <w:rPr>
          <w:rFonts w:eastAsia="SimSun" w:cs="Arial"/>
          <w:spacing w:val="3"/>
        </w:rPr>
        <w:t xml:space="preserve"> e poi inserisci</w:t>
      </w:r>
      <w:r>
        <w:rPr>
          <w:rFonts w:eastAsia="SimSun" w:cs="Arial"/>
          <w:spacing w:val="3"/>
        </w:rPr>
        <w:t xml:space="preserve"> I punti di preselezione. </w:t>
      </w:r>
    </w:p>
    <w:p w:rsidR="00000000" w:rsidRDefault="001C3B81">
      <w:pPr>
        <w:widowControl w:val="0"/>
        <w:autoSpaceDE w:val="0"/>
        <w:spacing w:before="9" w:after="0" w:line="220" w:lineRule="exact"/>
        <w:ind w:right="43"/>
        <w:rPr>
          <w:rFonts w:eastAsia="SimSun" w:cs="Arial"/>
        </w:rPr>
      </w:pPr>
    </w:p>
    <w:p w:rsidR="00000000" w:rsidRDefault="001C3B81">
      <w:pPr>
        <w:widowControl w:val="0"/>
        <w:tabs>
          <w:tab w:val="left" w:pos="7160"/>
        </w:tabs>
        <w:autoSpaceDE w:val="0"/>
        <w:spacing w:after="0" w:line="456" w:lineRule="auto"/>
        <w:ind w:left="117" w:right="43" w:firstLine="422"/>
        <w:rPr>
          <w:rFonts w:eastAsia="SimSun" w:cs="Arial"/>
          <w:b/>
          <w:bCs/>
        </w:rPr>
      </w:pPr>
      <w:r>
        <w:rPr>
          <w:rFonts w:eastAsia="SimSun" w:cs="Arial"/>
          <w:spacing w:val="-11"/>
        </w:rPr>
        <w:t>c)</w:t>
      </w:r>
      <w:r>
        <w:rPr>
          <w:rFonts w:eastAsia="SimSun" w:cs="Arial"/>
        </w:rPr>
        <w:t>:</w:t>
      </w:r>
      <w:r>
        <w:rPr>
          <w:rFonts w:eastAsia="SimSun" w:cs="Arial"/>
          <w:spacing w:val="3"/>
        </w:rPr>
        <w:t xml:space="preserve">  </w:t>
      </w:r>
      <w:r>
        <w:rPr>
          <w:rFonts w:eastAsia="SimSun" w:cs="Arial"/>
        </w:rPr>
        <w:t>cl</w:t>
      </w:r>
      <w:r>
        <w:rPr>
          <w:rFonts w:eastAsia="SimSun" w:cs="Arial"/>
          <w:spacing w:val="2"/>
        </w:rPr>
        <w:t>i</w:t>
      </w:r>
      <w:r>
        <w:rPr>
          <w:rFonts w:eastAsia="SimSun" w:cs="Arial"/>
        </w:rPr>
        <w:t>cca sul pulsante Impostazioni,</w:t>
      </w:r>
      <w:r>
        <w:rPr>
          <w:rFonts w:eastAsia="SimSun" w:cs="Arial"/>
          <w:spacing w:val="3"/>
        </w:rPr>
        <w:t xml:space="preserve"> ritorna alla figura 3.10. Configurazione complete, che comprende I punti di preselezione e le posizioni corrispondenti. </w:t>
      </w:r>
    </w:p>
    <w:p w:rsidR="00000000" w:rsidRDefault="001C3B81">
      <w:pPr>
        <w:widowControl w:val="0"/>
        <w:autoSpaceDE w:val="0"/>
        <w:spacing w:after="0" w:line="253" w:lineRule="exact"/>
        <w:ind w:left="539" w:right="43"/>
        <w:rPr>
          <w:rFonts w:eastAsia="SimSun" w:cs="SimSun"/>
        </w:rPr>
      </w:pPr>
      <w:r>
        <w:rPr>
          <w:rFonts w:eastAsia="SimSun" w:cs="Arial"/>
          <w:b/>
          <w:bCs/>
        </w:rPr>
        <w:t>Cancella Preselezione</w:t>
      </w:r>
      <w:r>
        <w:rPr>
          <w:rFonts w:eastAsia="SimSun" w:cs="SimSun"/>
        </w:rPr>
        <w:t>：</w:t>
      </w:r>
      <w:r>
        <w:rPr>
          <w:rFonts w:eastAsia="SimSun" w:cs="SimSun"/>
        </w:rPr>
        <w:t>Inserisci I punti di preselezione, clicca su R</w:t>
      </w:r>
      <w:r>
        <w:rPr>
          <w:rFonts w:eastAsia="SimSun" w:cs="SimSun"/>
        </w:rPr>
        <w:t xml:space="preserve">imuovi per rimuovere la preselezione. </w:t>
      </w:r>
    </w:p>
    <w:p w:rsidR="00000000" w:rsidRDefault="001C3B81">
      <w:pPr>
        <w:widowControl w:val="0"/>
        <w:autoSpaceDE w:val="0"/>
        <w:spacing w:before="7" w:after="0" w:line="130" w:lineRule="exact"/>
        <w:ind w:right="43"/>
        <w:rPr>
          <w:rFonts w:eastAsia="SimSun" w:cs="SimSun"/>
        </w:rPr>
      </w:pPr>
    </w:p>
    <w:p w:rsidR="00000000" w:rsidRDefault="001C3B81">
      <w:pPr>
        <w:widowControl w:val="0"/>
        <w:autoSpaceDE w:val="0"/>
        <w:spacing w:after="0" w:line="200" w:lineRule="exact"/>
        <w:ind w:right="43"/>
        <w:rPr>
          <w:rFonts w:eastAsia="SimSun" w:cs="SimSun"/>
          <w:lang w:val="it-IT" w:eastAsia="it-IT"/>
        </w:rPr>
      </w:pPr>
    </w:p>
    <w:p w:rsidR="00000000" w:rsidRDefault="001C3B81">
      <w:pPr>
        <w:widowControl w:val="0"/>
        <w:autoSpaceDE w:val="0"/>
        <w:spacing w:after="0" w:line="200" w:lineRule="exact"/>
        <w:ind w:right="43"/>
        <w:rPr>
          <w:rFonts w:eastAsia="SimSun" w:cs="SimSun"/>
        </w:rPr>
      </w:pPr>
    </w:p>
    <w:p w:rsidR="00000000" w:rsidRDefault="006649F6">
      <w:pPr>
        <w:widowControl w:val="0"/>
        <w:autoSpaceDE w:val="0"/>
        <w:spacing w:after="0" w:line="200" w:lineRule="exact"/>
        <w:ind w:right="43"/>
        <w:rPr>
          <w:rFonts w:eastAsia="SimSun" w:cs="SimSun"/>
        </w:rPr>
        <w:sectPr w:rsidR="00000000">
          <w:headerReference w:type="even" r:id="rId63"/>
          <w:headerReference w:type="default" r:id="rId64"/>
          <w:footerReference w:type="even" r:id="rId65"/>
          <w:footerReference w:type="default" r:id="rId66"/>
          <w:headerReference w:type="first" r:id="rId67"/>
          <w:footerReference w:type="first" r:id="rId68"/>
          <w:pgSz w:w="11920" w:h="16838"/>
          <w:pgMar w:top="1240" w:right="840" w:bottom="1056" w:left="1160" w:header="0" w:footer="1000" w:gutter="0"/>
          <w:cols w:space="720"/>
          <w:docGrid w:linePitch="360"/>
        </w:sectPr>
      </w:pPr>
      <w:r>
        <w:rPr>
          <w:noProof/>
          <w:lang w:eastAsia="it-IT"/>
        </w:rPr>
        <w:drawing>
          <wp:anchor distT="0" distB="0" distL="0" distR="0" simplePos="0" relativeHeight="251658240" behindDoc="1" locked="0" layoutInCell="1" allowOverlap="1">
            <wp:simplePos x="0" y="0"/>
            <wp:positionH relativeFrom="column">
              <wp:posOffset>1252220</wp:posOffset>
            </wp:positionH>
            <wp:positionV relativeFrom="paragraph">
              <wp:posOffset>50165</wp:posOffset>
            </wp:positionV>
            <wp:extent cx="2973070" cy="2297430"/>
            <wp:effectExtent l="19050" t="0" r="0" b="0"/>
            <wp:wrapNone/>
            <wp:docPr id="79"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9" cstate="print"/>
                    <a:srcRect/>
                    <a:stretch>
                      <a:fillRect/>
                    </a:stretch>
                  </pic:blipFill>
                  <pic:spPr bwMode="auto">
                    <a:xfrm>
                      <a:off x="0" y="0"/>
                      <a:ext cx="2973070" cy="2297430"/>
                    </a:xfrm>
                    <a:prstGeom prst="rect">
                      <a:avLst/>
                    </a:prstGeom>
                    <a:solidFill>
                      <a:srgbClr val="FFFFFF"/>
                    </a:solidFill>
                    <a:ln w="9525">
                      <a:noFill/>
                      <a:miter lim="800000"/>
                      <a:headEnd/>
                      <a:tailEnd/>
                    </a:ln>
                  </pic:spPr>
                </pic:pic>
              </a:graphicData>
            </a:graphic>
          </wp:anchor>
        </w:drawing>
      </w:r>
    </w:p>
    <w:p w:rsidR="00000000" w:rsidRDefault="001C3B81">
      <w:pPr>
        <w:widowControl w:val="0"/>
        <w:autoSpaceDE w:val="0"/>
        <w:spacing w:before="4" w:after="0" w:line="160" w:lineRule="exact"/>
        <w:ind w:right="43"/>
        <w:rPr>
          <w:rFonts w:eastAsia="SimSun" w:cs="SimSun"/>
        </w:rPr>
      </w:pPr>
    </w:p>
    <w:p w:rsidR="00000000" w:rsidRDefault="001C3B81">
      <w:pPr>
        <w:widowControl w:val="0"/>
        <w:autoSpaceDE w:val="0"/>
        <w:spacing w:after="0" w:line="204" w:lineRule="exact"/>
        <w:ind w:left="765" w:right="43"/>
        <w:rPr>
          <w:sz w:val="16"/>
          <w:szCs w:val="16"/>
          <w:lang w:val="it-IT" w:eastAsia="it-IT"/>
        </w:rPr>
      </w:pPr>
    </w:p>
    <w:p w:rsidR="00000000" w:rsidRDefault="001C3B81">
      <w:pPr>
        <w:widowControl w:val="0"/>
        <w:autoSpaceDE w:val="0"/>
        <w:spacing w:after="0" w:line="204" w:lineRule="exact"/>
        <w:ind w:left="765" w:right="43"/>
        <w:rPr>
          <w:sz w:val="16"/>
          <w:szCs w:val="16"/>
          <w:lang w:val="it-IT" w:eastAsia="it-IT"/>
        </w:rPr>
      </w:pPr>
    </w:p>
    <w:p w:rsidR="00000000" w:rsidRDefault="001C3B81">
      <w:pPr>
        <w:widowControl w:val="0"/>
        <w:autoSpaceDE w:val="0"/>
        <w:spacing w:before="38" w:after="0" w:line="240" w:lineRule="auto"/>
        <w:ind w:right="43"/>
        <w:rPr>
          <w:rFonts w:eastAsia="SimSun"/>
        </w:rPr>
      </w:pPr>
    </w:p>
    <w:p w:rsidR="00000000" w:rsidRDefault="001C3B81"/>
    <w:p w:rsidR="00000000" w:rsidRDefault="001C3B81"/>
    <w:p w:rsidR="00000000" w:rsidRDefault="001C3B81">
      <w:pPr>
        <w:widowControl w:val="0"/>
        <w:autoSpaceDE w:val="0"/>
        <w:spacing w:before="38" w:after="0" w:line="240" w:lineRule="auto"/>
        <w:ind w:right="43"/>
        <w:rPr>
          <w:rFonts w:eastAsia="SimSun"/>
          <w:sz w:val="16"/>
          <w:szCs w:val="16"/>
        </w:rPr>
      </w:pPr>
    </w:p>
    <w:p w:rsidR="00000000" w:rsidRDefault="001C3B81">
      <w:pPr>
        <w:widowControl w:val="0"/>
        <w:autoSpaceDE w:val="0"/>
        <w:spacing w:before="38" w:after="0" w:line="240" w:lineRule="auto"/>
        <w:ind w:right="43"/>
        <w:rPr>
          <w:rFonts w:eastAsia="SimSun"/>
          <w:sz w:val="16"/>
          <w:szCs w:val="16"/>
        </w:rPr>
      </w:pPr>
    </w:p>
    <w:p w:rsidR="00000000" w:rsidRDefault="001C3B81">
      <w:pPr>
        <w:widowControl w:val="0"/>
        <w:autoSpaceDE w:val="0"/>
        <w:spacing w:before="38" w:after="0" w:line="240" w:lineRule="auto"/>
        <w:ind w:right="43"/>
        <w:rPr>
          <w:rFonts w:eastAsia="SimSun"/>
          <w:sz w:val="16"/>
          <w:szCs w:val="16"/>
        </w:rPr>
      </w:pPr>
    </w:p>
    <w:p w:rsidR="00000000" w:rsidRDefault="001C3B81">
      <w:pPr>
        <w:widowControl w:val="0"/>
        <w:autoSpaceDE w:val="0"/>
        <w:spacing w:before="38" w:after="0" w:line="240" w:lineRule="auto"/>
        <w:ind w:right="43"/>
        <w:rPr>
          <w:rFonts w:eastAsia="SimSun"/>
          <w:sz w:val="16"/>
          <w:szCs w:val="16"/>
        </w:rPr>
      </w:pPr>
    </w:p>
    <w:p w:rsidR="00000000" w:rsidRDefault="001C3B81">
      <w:pPr>
        <w:widowControl w:val="0"/>
        <w:autoSpaceDE w:val="0"/>
        <w:spacing w:before="38" w:after="0" w:line="240" w:lineRule="auto"/>
        <w:ind w:right="43"/>
        <w:rPr>
          <w:rFonts w:eastAsia="SimSun"/>
          <w:sz w:val="16"/>
          <w:szCs w:val="16"/>
        </w:rPr>
      </w:pPr>
    </w:p>
    <w:p w:rsidR="00000000" w:rsidRDefault="001C3B81">
      <w:pPr>
        <w:widowControl w:val="0"/>
        <w:autoSpaceDE w:val="0"/>
        <w:spacing w:before="38" w:after="0" w:line="240" w:lineRule="auto"/>
        <w:ind w:right="43"/>
        <w:rPr>
          <w:rFonts w:eastAsia="SimSun"/>
          <w:sz w:val="16"/>
          <w:szCs w:val="16"/>
        </w:rPr>
      </w:pPr>
    </w:p>
    <w:p w:rsidR="00000000" w:rsidRDefault="001C3B81">
      <w:pPr>
        <w:widowControl w:val="0"/>
        <w:autoSpaceDE w:val="0"/>
        <w:spacing w:before="38" w:after="0" w:line="240" w:lineRule="auto"/>
        <w:ind w:right="43"/>
        <w:rPr>
          <w:rFonts w:eastAsia="SimSun"/>
          <w:sz w:val="16"/>
          <w:szCs w:val="16"/>
        </w:rPr>
      </w:pPr>
    </w:p>
    <w:p w:rsidR="00000000" w:rsidRDefault="001C3B81">
      <w:pPr>
        <w:widowControl w:val="0"/>
        <w:autoSpaceDE w:val="0"/>
        <w:spacing w:before="38" w:after="0" w:line="240" w:lineRule="auto"/>
        <w:ind w:right="43"/>
        <w:jc w:val="center"/>
        <w:rPr>
          <w:rFonts w:eastAsia="SimSun"/>
          <w:sz w:val="16"/>
          <w:szCs w:val="16"/>
        </w:rPr>
      </w:pPr>
    </w:p>
    <w:p w:rsidR="00000000" w:rsidRDefault="001C3B81">
      <w:pPr>
        <w:widowControl w:val="0"/>
        <w:autoSpaceDE w:val="0"/>
        <w:spacing w:after="0" w:line="200" w:lineRule="exact"/>
        <w:ind w:right="43"/>
        <w:jc w:val="center"/>
      </w:pPr>
      <w:r>
        <w:rPr>
          <w:rFonts w:eastAsia="SimSun"/>
          <w:sz w:val="26"/>
          <w:szCs w:val="26"/>
        </w:rPr>
        <w:t>Figura 3.11 Settaggi Preset</w:t>
      </w:r>
    </w:p>
    <w:p w:rsidR="00000000" w:rsidRDefault="001C3B81">
      <w:pPr>
        <w:sectPr w:rsidR="00000000">
          <w:type w:val="continuous"/>
          <w:pgSz w:w="11920" w:h="16838"/>
          <w:pgMar w:top="1240" w:right="840" w:bottom="1056" w:left="1160" w:header="0" w:footer="1000" w:gutter="0"/>
          <w:cols w:num="2" w:space="4938" w:equalWidth="0">
            <w:col w:w="1711" w:space="4938"/>
            <w:col w:w="3270"/>
          </w:cols>
          <w:docGrid w:linePitch="360"/>
        </w:sectPr>
      </w:pPr>
      <w:r>
        <w:pict>
          <v:shape id="_x0000_s1044" type="#_x0000_t202" style="position:absolute;margin-left:-396.8pt;margin-top:-474.8pt;width:103.25pt;height:23.25pt;z-index:251662336;mso-wrap-distance-left:9.05pt;mso-wrap-distance-right:9.05pt">
            <v:fill color2="black"/>
            <v:textbox>
              <w:txbxContent>
                <w:p w:rsidR="00000000" w:rsidRDefault="001C3B81">
                  <w:r>
                    <w:rPr>
                      <w:sz w:val="28"/>
                      <w:szCs w:val="28"/>
                    </w:rPr>
                    <w:t>Valore Preset</w:t>
                  </w:r>
                </w:p>
              </w:txbxContent>
            </v:textbox>
          </v:shape>
        </w:pict>
      </w:r>
    </w:p>
    <w:p w:rsidR="00000000" w:rsidRDefault="001C3B81">
      <w:pPr>
        <w:widowControl w:val="0"/>
        <w:autoSpaceDE w:val="0"/>
        <w:spacing w:after="0" w:line="200" w:lineRule="exact"/>
        <w:ind w:right="43"/>
        <w:rPr>
          <w:rFonts w:eastAsia="SimSun"/>
        </w:rPr>
      </w:pPr>
      <w:r>
        <w:rPr>
          <w:rFonts w:eastAsia="Calibri"/>
          <w:sz w:val="26"/>
          <w:szCs w:val="26"/>
        </w:rPr>
        <w:lastRenderedPageBreak/>
        <w:t xml:space="preserve">                                                </w:t>
      </w:r>
    </w:p>
    <w:p w:rsidR="00000000" w:rsidRDefault="001C3B81">
      <w:pPr>
        <w:widowControl w:val="0"/>
        <w:autoSpaceDE w:val="0"/>
        <w:spacing w:after="0" w:line="200" w:lineRule="exact"/>
        <w:ind w:right="43"/>
        <w:rPr>
          <w:rFonts w:eastAsia="SimSun"/>
        </w:rPr>
      </w:pPr>
    </w:p>
    <w:p w:rsidR="00000000" w:rsidRDefault="001C3B81">
      <w:pPr>
        <w:widowControl w:val="0"/>
        <w:autoSpaceDE w:val="0"/>
        <w:spacing w:after="0" w:line="200" w:lineRule="exact"/>
        <w:ind w:right="43"/>
        <w:rPr>
          <w:rFonts w:eastAsia="SimSun"/>
        </w:rPr>
      </w:pPr>
    </w:p>
    <w:p w:rsidR="00000000" w:rsidRDefault="001C3B81">
      <w:pPr>
        <w:widowControl w:val="0"/>
        <w:autoSpaceDE w:val="0"/>
        <w:spacing w:after="0" w:line="200" w:lineRule="exact"/>
        <w:ind w:right="43"/>
        <w:rPr>
          <w:rFonts w:eastAsia="SimSun"/>
        </w:rPr>
      </w:pPr>
    </w:p>
    <w:p w:rsidR="00000000" w:rsidRDefault="001C3B81">
      <w:pPr>
        <w:widowControl w:val="0"/>
        <w:autoSpaceDE w:val="0"/>
        <w:spacing w:after="0" w:line="200" w:lineRule="exact"/>
        <w:ind w:right="43"/>
        <w:rPr>
          <w:rFonts w:eastAsia="SimSun"/>
        </w:rPr>
      </w:pPr>
    </w:p>
    <w:p w:rsidR="00000000" w:rsidRDefault="001C3B81">
      <w:pPr>
        <w:widowControl w:val="0"/>
        <w:autoSpaceDE w:val="0"/>
        <w:spacing w:after="0" w:line="200" w:lineRule="exact"/>
        <w:ind w:right="43"/>
        <w:rPr>
          <w:rFonts w:eastAsia="SimSun"/>
        </w:rPr>
      </w:pPr>
    </w:p>
    <w:p w:rsidR="00000000" w:rsidRDefault="001C3B81">
      <w:pPr>
        <w:widowControl w:val="0"/>
        <w:autoSpaceDE w:val="0"/>
        <w:spacing w:after="0" w:line="200" w:lineRule="exact"/>
        <w:ind w:right="43"/>
        <w:rPr>
          <w:rFonts w:eastAsia="SimSun"/>
        </w:rPr>
      </w:pPr>
    </w:p>
    <w:p w:rsidR="00000000" w:rsidRDefault="001C3B81">
      <w:pPr>
        <w:widowControl w:val="0"/>
        <w:autoSpaceDE w:val="0"/>
        <w:spacing w:after="0" w:line="200" w:lineRule="exact"/>
        <w:ind w:right="43"/>
        <w:rPr>
          <w:rFonts w:eastAsia="SimSun"/>
        </w:rPr>
      </w:pPr>
    </w:p>
    <w:p w:rsidR="00000000" w:rsidRDefault="001C3B81">
      <w:pPr>
        <w:widowControl w:val="0"/>
        <w:autoSpaceDE w:val="0"/>
        <w:spacing w:after="0" w:line="200" w:lineRule="exact"/>
        <w:ind w:right="43"/>
        <w:rPr>
          <w:rFonts w:eastAsia="SimSun"/>
        </w:rPr>
      </w:pPr>
    </w:p>
    <w:p w:rsidR="00000000" w:rsidRDefault="001C3B81">
      <w:pPr>
        <w:widowControl w:val="0"/>
        <w:autoSpaceDE w:val="0"/>
        <w:spacing w:after="0" w:line="200" w:lineRule="exact"/>
        <w:ind w:right="43"/>
        <w:rPr>
          <w:rFonts w:eastAsia="SimSun"/>
        </w:rPr>
      </w:pPr>
    </w:p>
    <w:p w:rsidR="00000000" w:rsidRDefault="001C3B81">
      <w:pPr>
        <w:widowControl w:val="0"/>
        <w:autoSpaceDE w:val="0"/>
        <w:spacing w:after="0" w:line="200" w:lineRule="exact"/>
        <w:ind w:right="43"/>
        <w:rPr>
          <w:rFonts w:eastAsia="SimSun"/>
        </w:rPr>
      </w:pPr>
    </w:p>
    <w:p w:rsidR="00000000" w:rsidRDefault="001C3B81">
      <w:pPr>
        <w:widowControl w:val="0"/>
        <w:autoSpaceDE w:val="0"/>
        <w:spacing w:after="0" w:line="200" w:lineRule="exact"/>
        <w:ind w:right="43"/>
        <w:rPr>
          <w:rFonts w:eastAsia="SimSun"/>
        </w:rPr>
      </w:pPr>
    </w:p>
    <w:p w:rsidR="00000000" w:rsidRDefault="001C3B81">
      <w:pPr>
        <w:widowControl w:val="0"/>
        <w:autoSpaceDE w:val="0"/>
        <w:spacing w:before="4" w:after="0" w:line="190" w:lineRule="exact"/>
        <w:ind w:right="43"/>
        <w:rPr>
          <w:rFonts w:eastAsia="SimSun" w:cs="Arial"/>
        </w:rPr>
      </w:pPr>
    </w:p>
    <w:p w:rsidR="00000000" w:rsidRDefault="001C3B81">
      <w:pPr>
        <w:widowControl w:val="0"/>
        <w:autoSpaceDE w:val="0"/>
        <w:spacing w:after="0" w:line="286" w:lineRule="exact"/>
        <w:ind w:left="539" w:right="43"/>
        <w:rPr>
          <w:rFonts w:eastAsia="SimSun" w:cs="Arial"/>
        </w:rPr>
      </w:pPr>
      <w:r>
        <w:rPr>
          <w:rFonts w:eastAsia="SimSun" w:cs="Arial"/>
          <w:spacing w:val="-2"/>
        </w:rPr>
        <w:t>2</w:t>
      </w:r>
      <w:r>
        <w:rPr>
          <w:rFonts w:eastAsia="SimSun" w:cs="SimSun"/>
        </w:rPr>
        <w:t>）</w:t>
      </w:r>
      <w:r>
        <w:rPr>
          <w:rFonts w:eastAsia="SimSun" w:cs="Arial"/>
          <w:spacing w:val="-2"/>
          <w:sz w:val="26"/>
          <w:szCs w:val="26"/>
        </w:rPr>
        <w:t>Richiama punti di Preset</w:t>
      </w:r>
    </w:p>
    <w:p w:rsidR="00000000" w:rsidRDefault="001C3B81">
      <w:pPr>
        <w:widowControl w:val="0"/>
        <w:autoSpaceDE w:val="0"/>
        <w:spacing w:before="19" w:after="0" w:line="200" w:lineRule="exact"/>
        <w:ind w:right="43"/>
        <w:rPr>
          <w:rFonts w:eastAsia="SimSun" w:cs="Arial"/>
        </w:rPr>
      </w:pPr>
    </w:p>
    <w:p w:rsidR="00000000" w:rsidRDefault="001C3B81">
      <w:pPr>
        <w:widowControl w:val="0"/>
        <w:autoSpaceDE w:val="0"/>
        <w:spacing w:after="0" w:line="458" w:lineRule="auto"/>
        <w:ind w:left="539" w:right="43" w:firstLine="418"/>
        <w:jc w:val="both"/>
        <w:rPr>
          <w:rFonts w:eastAsia="SimSun" w:cs="Arial"/>
        </w:rPr>
      </w:pPr>
    </w:p>
    <w:p w:rsidR="00000000" w:rsidRDefault="001C3B81">
      <w:pPr>
        <w:widowControl w:val="0"/>
        <w:autoSpaceDE w:val="0"/>
        <w:spacing w:after="0" w:line="458" w:lineRule="auto"/>
        <w:ind w:left="539" w:right="43" w:firstLine="418"/>
        <w:jc w:val="both"/>
        <w:rPr>
          <w:rFonts w:eastAsia="SimSun" w:cs="Arial"/>
          <w:b/>
          <w:bCs/>
          <w:spacing w:val="-2"/>
        </w:rPr>
      </w:pPr>
      <w:r>
        <w:rPr>
          <w:rFonts w:eastAsia="SimSun" w:cs="Arial"/>
        </w:rPr>
        <w:t>(Figura 3.12)</w:t>
      </w:r>
      <w:r>
        <w:rPr>
          <w:rFonts w:eastAsia="SimSun" w:cs="Arial"/>
        </w:rPr>
        <w:br/>
        <w:t>Nella figura 3.10, clicca sul pulsante Page Switch  (cambia pagi</w:t>
      </w:r>
      <w:r>
        <w:rPr>
          <w:rFonts w:eastAsia="SimSun" w:cs="Arial"/>
        </w:rPr>
        <w:t>na), avvia l’interfaccia PTZ come da figura 3.12. Inserisci il valore, scrivi i punti di preselezione poi clicca sul pulsante Preset cosi che il PTZ converga verso il punto corrispondent</w:t>
      </w:r>
      <w:r w:rsidR="006649F6">
        <w:rPr>
          <w:noProof/>
          <w:lang w:eastAsia="it-IT"/>
        </w:rPr>
        <w:drawing>
          <wp:anchor distT="0" distB="0" distL="0" distR="0" simplePos="0" relativeHeight="251659264" behindDoc="0" locked="0" layoutInCell="1" allowOverlap="1">
            <wp:simplePos x="0" y="0"/>
            <wp:positionH relativeFrom="column">
              <wp:align>center</wp:align>
            </wp:positionH>
            <wp:positionV relativeFrom="paragraph">
              <wp:posOffset>158750</wp:posOffset>
            </wp:positionV>
            <wp:extent cx="4140200" cy="2835910"/>
            <wp:effectExtent l="19050" t="0" r="0" b="0"/>
            <wp:wrapTopAndBottom/>
            <wp:docPr id="78"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0" cstate="print"/>
                    <a:srcRect/>
                    <a:stretch>
                      <a:fillRect/>
                    </a:stretch>
                  </pic:blipFill>
                  <pic:spPr bwMode="auto">
                    <a:xfrm>
                      <a:off x="0" y="0"/>
                      <a:ext cx="4140200" cy="2835910"/>
                    </a:xfrm>
                    <a:prstGeom prst="rect">
                      <a:avLst/>
                    </a:prstGeom>
                    <a:solidFill>
                      <a:srgbClr val="FFFFFF"/>
                    </a:solidFill>
                    <a:ln w="9525">
                      <a:noFill/>
                      <a:miter lim="800000"/>
                      <a:headEnd/>
                      <a:tailEnd/>
                    </a:ln>
                  </pic:spPr>
                </pic:pic>
              </a:graphicData>
            </a:graphic>
          </wp:anchor>
        </w:drawing>
      </w:r>
      <w:r>
        <w:rPr>
          <w:rFonts w:eastAsia="SimSun" w:cs="Arial"/>
        </w:rPr>
        <w:t>e</w:t>
      </w:r>
      <w:r>
        <w:rPr>
          <w:rFonts w:eastAsia="SimSun" w:cs="Arial"/>
        </w:rPr>
        <w:t xml:space="preserve"> </w:t>
      </w:r>
    </w:p>
    <w:p w:rsidR="00000000" w:rsidRDefault="001C3B81">
      <w:pPr>
        <w:widowControl w:val="0"/>
        <w:autoSpaceDE w:val="0"/>
        <w:spacing w:after="0" w:line="286" w:lineRule="exact"/>
        <w:ind w:left="539" w:right="43"/>
        <w:rPr>
          <w:rFonts w:eastAsia="SimSun" w:cs="Arial"/>
        </w:rPr>
      </w:pPr>
      <w:r>
        <w:rPr>
          <w:rFonts w:eastAsia="SimSun" w:cs="Arial"/>
          <w:b/>
          <w:bCs/>
          <w:spacing w:val="-2"/>
        </w:rPr>
        <w:t>2</w:t>
      </w:r>
      <w:r>
        <w:rPr>
          <w:rFonts w:eastAsia="SimSun" w:cs="SimSun"/>
          <w:spacing w:val="5"/>
        </w:rPr>
        <w:t>、</w:t>
      </w:r>
      <w:r>
        <w:rPr>
          <w:rFonts w:eastAsia="SimSun" w:cs="Arial"/>
          <w:b/>
          <w:bCs/>
        </w:rPr>
        <w:t>Visione in crociera tra I punti preselezionati</w:t>
      </w:r>
    </w:p>
    <w:p w:rsidR="00000000" w:rsidRDefault="001C3B81">
      <w:pPr>
        <w:widowControl w:val="0"/>
        <w:autoSpaceDE w:val="0"/>
        <w:spacing w:before="4" w:after="0" w:line="220" w:lineRule="exact"/>
        <w:ind w:right="43"/>
        <w:rPr>
          <w:rFonts w:eastAsia="SimSun" w:cs="Arial"/>
        </w:rPr>
      </w:pPr>
    </w:p>
    <w:p w:rsidR="00000000" w:rsidRDefault="001C3B81">
      <w:pPr>
        <w:widowControl w:val="0"/>
        <w:autoSpaceDE w:val="0"/>
        <w:spacing w:after="0" w:line="456" w:lineRule="auto"/>
        <w:ind w:left="117" w:right="43" w:firstLine="840"/>
        <w:rPr>
          <w:rFonts w:eastAsia="SimSun" w:cs="Arial"/>
          <w:spacing w:val="-2"/>
        </w:rPr>
      </w:pPr>
      <w:r>
        <w:rPr>
          <w:rFonts w:eastAsia="SimSun" w:cs="Arial"/>
          <w:spacing w:val="2"/>
        </w:rPr>
        <w:t>Più punti presel</w:t>
      </w:r>
      <w:r>
        <w:rPr>
          <w:rFonts w:eastAsia="SimSun" w:cs="Arial"/>
          <w:spacing w:val="2"/>
        </w:rPr>
        <w:t>ezionati formano una rotta che le telecamere devono seguire.</w:t>
      </w:r>
    </w:p>
    <w:p w:rsidR="00000000" w:rsidRDefault="001C3B81">
      <w:pPr>
        <w:widowControl w:val="0"/>
        <w:autoSpaceDE w:val="0"/>
        <w:spacing w:after="0" w:line="257" w:lineRule="exact"/>
        <w:ind w:left="539" w:right="43"/>
        <w:rPr>
          <w:rFonts w:eastAsia="SimSun" w:cs="Arial"/>
        </w:rPr>
      </w:pPr>
      <w:r>
        <w:rPr>
          <w:rFonts w:eastAsia="SimSun" w:cs="Arial"/>
          <w:spacing w:val="-2"/>
        </w:rPr>
        <w:t>1</w:t>
      </w:r>
      <w:r>
        <w:rPr>
          <w:rFonts w:eastAsia="SimSun" w:cs="SimSun"/>
        </w:rPr>
        <w:t>）</w:t>
      </w:r>
      <w:r>
        <w:rPr>
          <w:rFonts w:eastAsia="SimSun" w:cs="Arial"/>
        </w:rPr>
        <w:t>Crociera tra punti configurati</w:t>
      </w:r>
    </w:p>
    <w:p w:rsidR="00000000" w:rsidRDefault="001C3B81">
      <w:pPr>
        <w:widowControl w:val="0"/>
        <w:autoSpaceDE w:val="0"/>
        <w:spacing w:before="19" w:after="0" w:line="200" w:lineRule="exact"/>
        <w:ind w:right="43"/>
        <w:rPr>
          <w:rFonts w:eastAsia="SimSun" w:cs="Arial"/>
        </w:rPr>
      </w:pPr>
    </w:p>
    <w:p w:rsidR="00000000" w:rsidRDefault="001C3B81">
      <w:pPr>
        <w:widowControl w:val="0"/>
        <w:autoSpaceDE w:val="0"/>
        <w:spacing w:after="0" w:line="240" w:lineRule="auto"/>
        <w:ind w:left="957" w:right="43"/>
        <w:rPr>
          <w:rFonts w:eastAsia="SimSun" w:cs="Arial"/>
        </w:rPr>
      </w:pPr>
      <w:r>
        <w:rPr>
          <w:rFonts w:eastAsia="SimSun" w:cs="Arial"/>
        </w:rPr>
        <w:t xml:space="preserve">La rotta è connetta da una molteplicità di punti preselezionati, configurati come segue: </w:t>
      </w:r>
    </w:p>
    <w:p w:rsidR="00000000" w:rsidRDefault="001C3B81">
      <w:pPr>
        <w:widowControl w:val="0"/>
        <w:autoSpaceDE w:val="0"/>
        <w:spacing w:before="9" w:after="0" w:line="220" w:lineRule="exact"/>
        <w:ind w:right="43"/>
        <w:rPr>
          <w:rFonts w:eastAsia="SimSun" w:cs="Arial"/>
        </w:rPr>
      </w:pPr>
    </w:p>
    <w:p w:rsidR="00000000" w:rsidRDefault="001C3B81">
      <w:pPr>
        <w:widowControl w:val="0"/>
        <w:autoSpaceDE w:val="0"/>
        <w:spacing w:after="0" w:line="456" w:lineRule="auto"/>
        <w:ind w:left="539" w:right="43" w:firstLine="418"/>
        <w:rPr>
          <w:rFonts w:eastAsia="SimSun" w:cs="Arial"/>
          <w:spacing w:val="-11"/>
        </w:rPr>
      </w:pPr>
      <w:r>
        <w:rPr>
          <w:rFonts w:eastAsia="SimSun" w:cs="Arial"/>
          <w:spacing w:val="-11"/>
        </w:rPr>
        <w:t>a)</w:t>
      </w:r>
      <w:r>
        <w:rPr>
          <w:rFonts w:eastAsia="SimSun" w:cs="Arial"/>
        </w:rPr>
        <w:t>:</w:t>
      </w:r>
      <w:r>
        <w:rPr>
          <w:rFonts w:eastAsia="SimSun" w:cs="Arial"/>
          <w:spacing w:val="27"/>
        </w:rPr>
        <w:t xml:space="preserve"> nella figura 3.10, il pulsante direzionale fa tornare il PTZ alla </w:t>
      </w:r>
      <w:r>
        <w:rPr>
          <w:rFonts w:eastAsia="SimSun" w:cs="Arial"/>
          <w:spacing w:val="27"/>
        </w:rPr>
        <w:t>locazione designate.</w:t>
      </w:r>
    </w:p>
    <w:p w:rsidR="00000000" w:rsidRDefault="001C3B81">
      <w:pPr>
        <w:widowControl w:val="0"/>
        <w:autoSpaceDE w:val="0"/>
        <w:spacing w:after="0" w:line="257" w:lineRule="exact"/>
        <w:ind w:left="957" w:right="43"/>
        <w:rPr>
          <w:rFonts w:eastAsia="SimSun" w:cs="Arial"/>
          <w:spacing w:val="-11"/>
        </w:rPr>
      </w:pPr>
      <w:r>
        <w:rPr>
          <w:rFonts w:eastAsia="SimSun" w:cs="Arial"/>
          <w:spacing w:val="-11"/>
        </w:rPr>
        <w:t>b)</w:t>
      </w:r>
      <w:r>
        <w:rPr>
          <w:rFonts w:eastAsia="SimSun" w:cs="Arial"/>
        </w:rPr>
        <w:t>:</w:t>
      </w:r>
      <w:r>
        <w:rPr>
          <w:rFonts w:eastAsia="SimSun" w:cs="Arial"/>
          <w:spacing w:val="-6"/>
        </w:rPr>
        <w:t xml:space="preserve"> </w:t>
      </w:r>
      <w:r>
        <w:rPr>
          <w:rFonts w:eastAsia="SimSun" w:cs="Arial"/>
        </w:rPr>
        <w:t>cl</w:t>
      </w:r>
      <w:r>
        <w:rPr>
          <w:rFonts w:eastAsia="SimSun" w:cs="Arial"/>
          <w:spacing w:val="2"/>
        </w:rPr>
        <w:t>i</w:t>
      </w:r>
      <w:r>
        <w:rPr>
          <w:rFonts w:eastAsia="SimSun" w:cs="Arial"/>
        </w:rPr>
        <w:t xml:space="preserve">cca I pulsanti di crociera, inserisci valori nella rotta e nuovi punti preselezionati; successivamente clicca su “Aggiungi nuovo punto preselezionato” e completa la configurazione. </w:t>
      </w:r>
    </w:p>
    <w:p w:rsidR="00000000" w:rsidRDefault="001C3B81">
      <w:pPr>
        <w:widowControl w:val="0"/>
        <w:autoSpaceDE w:val="0"/>
        <w:spacing w:after="0" w:line="248" w:lineRule="exact"/>
        <w:ind w:left="957" w:right="43"/>
        <w:rPr>
          <w:rFonts w:eastAsia="SimSun" w:cs="Arial"/>
          <w:spacing w:val="-11"/>
        </w:rPr>
      </w:pPr>
    </w:p>
    <w:p w:rsidR="00000000" w:rsidRDefault="001C3B81">
      <w:pPr>
        <w:widowControl w:val="0"/>
        <w:autoSpaceDE w:val="0"/>
        <w:spacing w:after="0" w:line="248" w:lineRule="exact"/>
        <w:ind w:left="957" w:right="43"/>
        <w:rPr>
          <w:rFonts w:eastAsia="SimSun" w:cs="SimSun"/>
        </w:rPr>
      </w:pPr>
      <w:r>
        <w:rPr>
          <w:rFonts w:eastAsia="SimSun" w:cs="Arial"/>
          <w:spacing w:val="-11"/>
        </w:rPr>
        <w:t>c)</w:t>
      </w:r>
      <w:r>
        <w:rPr>
          <w:rFonts w:eastAsia="SimSun" w:cs="Arial"/>
        </w:rPr>
        <w:t>:</w:t>
      </w:r>
      <w:r>
        <w:rPr>
          <w:rFonts w:eastAsia="SimSun" w:cs="Arial"/>
          <w:spacing w:val="-2"/>
        </w:rPr>
        <w:t xml:space="preserve"> </w:t>
      </w:r>
      <w:r>
        <w:rPr>
          <w:rFonts w:eastAsia="SimSun" w:cs="Arial"/>
          <w:spacing w:val="2"/>
        </w:rPr>
        <w:t>r</w:t>
      </w:r>
      <w:r>
        <w:rPr>
          <w:rFonts w:eastAsia="SimSun" w:cs="Arial"/>
          <w:spacing w:val="-2"/>
        </w:rPr>
        <w:t>ipeti I punti a e b fino a che la config</w:t>
      </w:r>
      <w:r>
        <w:rPr>
          <w:rFonts w:eastAsia="SimSun" w:cs="Arial"/>
          <w:spacing w:val="-2"/>
        </w:rPr>
        <w:t xml:space="preserve">urazione non sia completata.  </w:t>
      </w:r>
    </w:p>
    <w:p w:rsidR="00000000" w:rsidRDefault="001C3B81">
      <w:pPr>
        <w:widowControl w:val="0"/>
        <w:autoSpaceDE w:val="0"/>
        <w:spacing w:before="6" w:after="0" w:line="140" w:lineRule="exact"/>
        <w:ind w:right="43"/>
        <w:rPr>
          <w:rFonts w:eastAsia="SimSun" w:cs="SimSun"/>
        </w:rPr>
      </w:pPr>
    </w:p>
    <w:p w:rsidR="00000000" w:rsidRDefault="001C3B81">
      <w:pPr>
        <w:widowControl w:val="0"/>
        <w:autoSpaceDE w:val="0"/>
        <w:spacing w:after="0" w:line="396" w:lineRule="auto"/>
        <w:ind w:left="539" w:right="43" w:firstLine="418"/>
        <w:rPr>
          <w:rFonts w:eastAsia="SimSun" w:cs="Arial"/>
          <w:b/>
          <w:bCs/>
        </w:rPr>
      </w:pPr>
      <w:r>
        <w:rPr>
          <w:rFonts w:eastAsia="SimSun" w:cs="Arial"/>
          <w:b/>
          <w:bCs/>
        </w:rPr>
        <w:t>Rimuovi Preselezione</w:t>
      </w:r>
      <w:r>
        <w:rPr>
          <w:rFonts w:eastAsia="SimSun" w:cs="SimSun"/>
        </w:rPr>
        <w:t>：</w:t>
      </w:r>
      <w:r>
        <w:rPr>
          <w:rFonts w:eastAsia="SimSun" w:cs="SimSun"/>
        </w:rPr>
        <w:t>inserisci il valore della preselezione nello spazio apposite, clicca sul pulsante Rimuovi Preselezione e complete l’operazione.</w:t>
      </w:r>
    </w:p>
    <w:p w:rsidR="00000000" w:rsidRDefault="001C3B81">
      <w:pPr>
        <w:widowControl w:val="0"/>
        <w:autoSpaceDE w:val="0"/>
        <w:spacing w:after="0" w:line="317" w:lineRule="exact"/>
        <w:ind w:left="957" w:right="43"/>
        <w:rPr>
          <w:rFonts w:eastAsia="SimSun"/>
        </w:rPr>
      </w:pPr>
      <w:r>
        <w:rPr>
          <w:rFonts w:eastAsia="SimSun" w:cs="Arial"/>
          <w:b/>
          <w:bCs/>
        </w:rPr>
        <w:t>Rimuovi linea di navigazione tracciata</w:t>
      </w:r>
      <w:r>
        <w:rPr>
          <w:rFonts w:eastAsia="SimSun" w:cs="SimSun"/>
        </w:rPr>
        <w:t>：</w:t>
      </w:r>
      <w:r>
        <w:rPr>
          <w:rFonts w:eastAsia="SimSun" w:cs="SimSun"/>
        </w:rPr>
        <w:t xml:space="preserve">inserisci il numero della crociera, </w:t>
      </w:r>
      <w:r>
        <w:rPr>
          <w:rFonts w:eastAsia="SimSun" w:cs="SimSun"/>
        </w:rPr>
        <w:t>clicca su “Rimuovi Linea di crociera” e complete l’operazione</w:t>
      </w:r>
    </w:p>
    <w:p w:rsidR="00000000" w:rsidRDefault="001C3B81">
      <w:pPr>
        <w:widowControl w:val="0"/>
        <w:autoSpaceDE w:val="0"/>
        <w:spacing w:after="0" w:line="200" w:lineRule="exact"/>
        <w:ind w:right="43"/>
        <w:rPr>
          <w:rFonts w:eastAsia="SimSun"/>
        </w:rPr>
      </w:pPr>
    </w:p>
    <w:p w:rsidR="00000000" w:rsidRDefault="001C3B81">
      <w:pPr>
        <w:widowControl w:val="0"/>
        <w:autoSpaceDE w:val="0"/>
        <w:spacing w:after="0" w:line="200" w:lineRule="exact"/>
        <w:ind w:right="43"/>
        <w:rPr>
          <w:rFonts w:eastAsia="SimSun"/>
        </w:rPr>
      </w:pPr>
    </w:p>
    <w:p w:rsidR="00000000" w:rsidRDefault="006649F6">
      <w:pPr>
        <w:widowControl w:val="0"/>
        <w:autoSpaceDE w:val="0"/>
        <w:spacing w:after="0" w:line="200" w:lineRule="exact"/>
        <w:ind w:right="43"/>
        <w:rPr>
          <w:rFonts w:eastAsia="SimSun"/>
        </w:rPr>
      </w:pPr>
      <w:r>
        <w:rPr>
          <w:noProof/>
          <w:lang w:eastAsia="it-IT"/>
        </w:rPr>
        <w:drawing>
          <wp:anchor distT="0" distB="0" distL="0" distR="0" simplePos="0" relativeHeight="251660288" behindDoc="0" locked="0" layoutInCell="1" allowOverlap="1">
            <wp:simplePos x="0" y="0"/>
            <wp:positionH relativeFrom="column">
              <wp:posOffset>175260</wp:posOffset>
            </wp:positionH>
            <wp:positionV relativeFrom="paragraph">
              <wp:posOffset>139700</wp:posOffset>
            </wp:positionV>
            <wp:extent cx="3583305" cy="2712720"/>
            <wp:effectExtent l="19050" t="0" r="0" b="0"/>
            <wp:wrapTopAndBottom/>
            <wp:docPr id="77"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1" cstate="print"/>
                    <a:srcRect/>
                    <a:stretch>
                      <a:fillRect/>
                    </a:stretch>
                  </pic:blipFill>
                  <pic:spPr bwMode="auto">
                    <a:xfrm>
                      <a:off x="0" y="0"/>
                      <a:ext cx="3583305" cy="2712720"/>
                    </a:xfrm>
                    <a:prstGeom prst="rect">
                      <a:avLst/>
                    </a:prstGeom>
                    <a:solidFill>
                      <a:srgbClr val="FFFFFF"/>
                    </a:solidFill>
                    <a:ln w="9525">
                      <a:noFill/>
                      <a:miter lim="800000"/>
                      <a:headEnd/>
                      <a:tailEnd/>
                    </a:ln>
                  </pic:spPr>
                </pic:pic>
              </a:graphicData>
            </a:graphic>
          </wp:anchor>
        </w:drawing>
      </w:r>
    </w:p>
    <w:p w:rsidR="00000000" w:rsidRDefault="001C3B81">
      <w:pPr>
        <w:widowControl w:val="0"/>
        <w:autoSpaceDE w:val="0"/>
        <w:spacing w:after="0" w:line="200" w:lineRule="exact"/>
        <w:ind w:right="43"/>
        <w:rPr>
          <w:rFonts w:eastAsia="SimSun"/>
        </w:rPr>
      </w:pPr>
    </w:p>
    <w:p w:rsidR="00000000" w:rsidRDefault="001C3B81">
      <w:pPr>
        <w:widowControl w:val="0"/>
        <w:autoSpaceDE w:val="0"/>
        <w:spacing w:after="0" w:line="200" w:lineRule="exact"/>
        <w:ind w:right="43"/>
        <w:rPr>
          <w:rFonts w:eastAsia="SimSun"/>
        </w:rPr>
      </w:pPr>
    </w:p>
    <w:p w:rsidR="00000000" w:rsidRDefault="001C3B81">
      <w:pPr>
        <w:widowControl w:val="0"/>
        <w:autoSpaceDE w:val="0"/>
        <w:spacing w:after="0" w:line="240" w:lineRule="auto"/>
        <w:ind w:left="117" w:right="43"/>
        <w:rPr>
          <w:rFonts w:eastAsia="SimSun" w:cs="Arial"/>
        </w:rPr>
      </w:pPr>
      <w:r>
        <w:rPr>
          <w:rFonts w:eastAsia="SimSun" w:cs="Arial"/>
          <w:b/>
          <w:bCs/>
          <w:spacing w:val="-2"/>
        </w:rPr>
        <w:t>3</w:t>
      </w:r>
      <w:r>
        <w:rPr>
          <w:rFonts w:eastAsia="SimSun" w:cs="Arial"/>
          <w:b/>
          <w:bCs/>
        </w:rPr>
        <w:t>.</w:t>
      </w:r>
      <w:r>
        <w:rPr>
          <w:rFonts w:eastAsia="SimSun" w:cs="Arial"/>
          <w:b/>
          <w:bCs/>
          <w:spacing w:val="-3"/>
        </w:rPr>
        <w:t>5</w:t>
      </w:r>
      <w:r>
        <w:rPr>
          <w:rFonts w:eastAsia="SimSun" w:cs="Arial"/>
          <w:b/>
          <w:bCs/>
        </w:rPr>
        <w:t>.6</w:t>
      </w:r>
      <w:r>
        <w:rPr>
          <w:rFonts w:eastAsia="SimSun" w:cs="Arial"/>
          <w:b/>
          <w:bCs/>
          <w:spacing w:val="-3"/>
        </w:rPr>
        <w:t xml:space="preserve"> </w:t>
      </w:r>
      <w:r>
        <w:rPr>
          <w:rFonts w:eastAsia="SimSun" w:cs="Arial"/>
          <w:b/>
          <w:bCs/>
        </w:rPr>
        <w:t>Configura Colore</w:t>
      </w: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before="8" w:after="0" w:line="280" w:lineRule="exact"/>
        <w:ind w:right="43"/>
        <w:rPr>
          <w:rFonts w:eastAsia="SimSun" w:cs="Arial"/>
        </w:rPr>
      </w:pPr>
    </w:p>
    <w:p w:rsidR="00000000" w:rsidRDefault="001C3B81">
      <w:pPr>
        <w:widowControl w:val="0"/>
        <w:autoSpaceDE w:val="0"/>
        <w:spacing w:after="0" w:line="458" w:lineRule="auto"/>
        <w:ind w:left="117" w:right="43" w:firstLine="422"/>
        <w:jc w:val="both"/>
        <w:rPr>
          <w:rFonts w:eastAsia="SimSun" w:cs="Arial"/>
        </w:rPr>
      </w:pPr>
      <w:r>
        <w:pict>
          <v:shape id="_x0000_s1034" type="#_x0000_t202" style="position:absolute;left:0;text-align:left;margin-left:179.3pt;margin-top:91.45pt;width:273.85pt;height:117.85pt;z-index:-251664384;mso-wrap-distance-left:9.05pt;mso-wrap-distance-right:9.05pt;mso-position-horizontal-relative:page" stroked="f">
            <v:fill opacity="0" color2="black"/>
            <v:textbox inset="0,0,0,0">
              <w:txbxContent>
                <w:p w:rsidR="00000000" w:rsidRDefault="001C3B81">
                  <w:pPr>
                    <w:spacing w:after="0" w:line="2360" w:lineRule="atLeast"/>
                    <w:rPr>
                      <w:rFonts w:ascii="Times New Roman" w:hAnsi="Times New Roman" w:cs="Times New Roman"/>
                      <w:sz w:val="24"/>
                      <w:szCs w:val="24"/>
                    </w:rPr>
                  </w:pPr>
                </w:p>
                <w:p w:rsidR="00000000" w:rsidRDefault="001C3B81">
                  <w:pPr>
                    <w:widowControl w:val="0"/>
                    <w:autoSpaceDE w:val="0"/>
                    <w:spacing w:after="0" w:line="240" w:lineRule="auto"/>
                    <w:rPr>
                      <w:rFonts w:ascii="Times New Roman" w:hAnsi="Times New Roman" w:cs="Times New Roman"/>
                      <w:sz w:val="24"/>
                      <w:szCs w:val="24"/>
                    </w:rPr>
                  </w:pPr>
                </w:p>
              </w:txbxContent>
            </v:textbox>
          </v:shape>
        </w:pict>
      </w:r>
      <w:r>
        <w:rPr>
          <w:rFonts w:eastAsia="SimSun" w:cs="Arial"/>
          <w:spacing w:val="-2"/>
        </w:rPr>
        <w:t>C</w:t>
      </w:r>
      <w:r>
        <w:rPr>
          <w:rFonts w:eastAsia="SimSun" w:cs="Arial"/>
          <w:spacing w:val="-2"/>
        </w:rPr>
        <w:t>onfigura I parametri dell’immagine che cono tonalità, luminosità, contrasto, saturazione. Puoi impostare parametri differenti per le diverse ore del giorno.</w:t>
      </w: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6649F6">
      <w:pPr>
        <w:rPr>
          <w:rFonts w:eastAsia="SimSun" w:cs="Arial"/>
          <w:b/>
          <w:bCs/>
          <w:spacing w:val="-2"/>
        </w:rPr>
      </w:pPr>
      <w:r>
        <w:rPr>
          <w:rFonts w:ascii="Times New Roman" w:hAnsi="Times New Roman" w:cs="Times New Roman"/>
          <w:noProof/>
          <w:sz w:val="24"/>
          <w:szCs w:val="24"/>
          <w:lang w:eastAsia="it-IT"/>
        </w:rPr>
        <w:drawing>
          <wp:inline distT="0" distB="0" distL="0" distR="0">
            <wp:extent cx="3457575" cy="1352550"/>
            <wp:effectExtent l="19050" t="0" r="9525" b="0"/>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2" cstate="print"/>
                    <a:srcRect/>
                    <a:stretch>
                      <a:fillRect/>
                    </a:stretch>
                  </pic:blipFill>
                  <pic:spPr bwMode="auto">
                    <a:xfrm>
                      <a:off x="0" y="0"/>
                      <a:ext cx="3457575" cy="1352550"/>
                    </a:xfrm>
                    <a:prstGeom prst="rect">
                      <a:avLst/>
                    </a:prstGeom>
                    <a:solidFill>
                      <a:srgbClr val="FFFFFF">
                        <a:alpha val="0"/>
                      </a:srgbClr>
                    </a:solidFill>
                    <a:ln w="9525">
                      <a:noFill/>
                      <a:miter lim="800000"/>
                      <a:headEnd/>
                      <a:tailEnd/>
                    </a:ln>
                  </pic:spPr>
                </pic:pic>
              </a:graphicData>
            </a:graphic>
          </wp:inline>
        </w:drawing>
      </w:r>
      <w:r w:rsidR="001C3B81">
        <w:rPr>
          <w:rFonts w:ascii="Times New Roman" w:hAnsi="Times New Roman" w:cs="Times New Roman"/>
          <w:sz w:val="24"/>
          <w:szCs w:val="24"/>
        </w:rPr>
        <w:br/>
      </w:r>
    </w:p>
    <w:p w:rsidR="00000000" w:rsidRDefault="001C3B81">
      <w:pPr>
        <w:rPr>
          <w:rFonts w:eastAsia="SimSun" w:cs="Arial"/>
          <w:b/>
          <w:bCs/>
          <w:spacing w:val="-2"/>
        </w:rPr>
      </w:pPr>
    </w:p>
    <w:p w:rsidR="00000000" w:rsidRDefault="001C3B81">
      <w:pPr>
        <w:rPr>
          <w:rFonts w:eastAsia="SimSun" w:cs="Arial"/>
          <w:spacing w:val="-2"/>
        </w:rPr>
      </w:pPr>
      <w:r>
        <w:rPr>
          <w:rFonts w:eastAsia="SimSun" w:cs="Arial"/>
          <w:b/>
          <w:bCs/>
          <w:spacing w:val="-2"/>
        </w:rPr>
        <w:t>3</w:t>
      </w:r>
      <w:r>
        <w:rPr>
          <w:rFonts w:eastAsia="SimSun" w:cs="Arial"/>
          <w:b/>
          <w:bCs/>
        </w:rPr>
        <w:t>.</w:t>
      </w:r>
      <w:r>
        <w:rPr>
          <w:rFonts w:eastAsia="SimSun" w:cs="Arial"/>
          <w:b/>
          <w:bCs/>
          <w:spacing w:val="-3"/>
        </w:rPr>
        <w:t>5</w:t>
      </w:r>
      <w:r>
        <w:rPr>
          <w:rFonts w:eastAsia="SimSun" w:cs="Arial"/>
          <w:b/>
          <w:bCs/>
        </w:rPr>
        <w:t>.7</w:t>
      </w:r>
      <w:r>
        <w:rPr>
          <w:rFonts w:eastAsia="SimSun" w:cs="Arial"/>
          <w:b/>
          <w:bCs/>
          <w:spacing w:val="-3"/>
        </w:rPr>
        <w:t xml:space="preserve"> </w:t>
      </w:r>
      <w:r>
        <w:rPr>
          <w:rFonts w:eastAsia="SimSun" w:cs="Arial"/>
          <w:b/>
          <w:bCs/>
          <w:spacing w:val="-2"/>
        </w:rPr>
        <w:t>Modifica Uscite</w:t>
      </w:r>
    </w:p>
    <w:p w:rsidR="00000000" w:rsidRDefault="001C3B81">
      <w:pPr>
        <w:widowControl w:val="0"/>
        <w:autoSpaceDE w:val="0"/>
        <w:spacing w:after="0" w:line="460" w:lineRule="auto"/>
        <w:ind w:left="117" w:right="43" w:firstLine="422"/>
      </w:pPr>
      <w:r>
        <w:rPr>
          <w:rFonts w:eastAsia="SimSun" w:cs="Arial"/>
          <w:spacing w:val="-2"/>
        </w:rPr>
        <w:t xml:space="preserve">Modifica I parametri dell’area di uscita del segnale video. Puoi utilizzare il menu rapido o entrare in </w:t>
      </w:r>
      <w:r>
        <w:rPr>
          <w:rFonts w:eastAsia="SimSun" w:cs="Arial"/>
        </w:rPr>
        <w:t>[</w:t>
      </w:r>
      <w:r>
        <w:rPr>
          <w:rFonts w:eastAsia="SimSun" w:cs="Arial"/>
          <w:spacing w:val="5"/>
        </w:rPr>
        <w:t>m</w:t>
      </w:r>
      <w:r>
        <w:rPr>
          <w:rFonts w:eastAsia="SimSun" w:cs="Arial"/>
          <w:spacing w:val="-2"/>
        </w:rPr>
        <w:t>a</w:t>
      </w:r>
      <w:r>
        <w:rPr>
          <w:rFonts w:eastAsia="SimSun" w:cs="Arial"/>
        </w:rPr>
        <w:t>in</w:t>
      </w:r>
      <w:r>
        <w:rPr>
          <w:rFonts w:eastAsia="SimSun" w:cs="Arial"/>
          <w:spacing w:val="8"/>
        </w:rPr>
        <w:t xml:space="preserve"> </w:t>
      </w:r>
      <w:r>
        <w:rPr>
          <w:rFonts w:eastAsia="SimSun" w:cs="Arial"/>
          <w:spacing w:val="6"/>
        </w:rPr>
        <w:t>m</w:t>
      </w:r>
      <w:r>
        <w:rPr>
          <w:rFonts w:eastAsia="SimSun" w:cs="Arial"/>
          <w:spacing w:val="-2"/>
        </w:rPr>
        <w:t>enu</w:t>
      </w:r>
      <w:r>
        <w:rPr>
          <w:rFonts w:eastAsia="SimSun" w:cs="Arial"/>
        </w:rPr>
        <w:t>]&gt; [</w:t>
      </w:r>
      <w:r>
        <w:rPr>
          <w:rFonts w:eastAsia="SimSun" w:cs="Arial"/>
          <w:spacing w:val="5"/>
        </w:rPr>
        <w:t>m</w:t>
      </w:r>
      <w:r>
        <w:rPr>
          <w:rFonts w:eastAsia="SimSun" w:cs="Arial"/>
          <w:spacing w:val="-2"/>
        </w:rPr>
        <w:t>ana</w:t>
      </w:r>
      <w:r>
        <w:rPr>
          <w:rFonts w:eastAsia="SimSun" w:cs="Arial"/>
          <w:spacing w:val="3"/>
        </w:rPr>
        <w:t>g</w:t>
      </w:r>
      <w:r>
        <w:rPr>
          <w:rFonts w:eastAsia="SimSun" w:cs="Arial"/>
          <w:spacing w:val="-7"/>
        </w:rPr>
        <w:t>e</w:t>
      </w:r>
      <w:r>
        <w:rPr>
          <w:rFonts w:eastAsia="SimSun" w:cs="Arial"/>
          <w:spacing w:val="6"/>
        </w:rPr>
        <w:t>m</w:t>
      </w:r>
      <w:r>
        <w:rPr>
          <w:rFonts w:eastAsia="SimSun" w:cs="Arial"/>
          <w:spacing w:val="-2"/>
        </w:rPr>
        <w:t>en</w:t>
      </w:r>
      <w:r>
        <w:rPr>
          <w:rFonts w:eastAsia="SimSun" w:cs="Arial"/>
          <w:lang w:val="en-US"/>
        </w:rPr>
        <w:t>t</w:t>
      </w:r>
      <w:r>
        <w:rPr>
          <w:rFonts w:eastAsia="SimSun" w:cs="Arial"/>
          <w:spacing w:val="-2"/>
          <w:lang w:val="en-US"/>
        </w:rPr>
        <w:t xml:space="preserve"> </w:t>
      </w:r>
      <w:r>
        <w:rPr>
          <w:rFonts w:eastAsia="SimSun" w:cs="Arial"/>
          <w:lang w:val="en-US"/>
        </w:rPr>
        <w:t>t</w:t>
      </w:r>
      <w:r>
        <w:rPr>
          <w:rFonts w:eastAsia="SimSun" w:cs="Arial"/>
          <w:spacing w:val="-3"/>
          <w:lang w:val="en-US"/>
        </w:rPr>
        <w:t>o</w:t>
      </w:r>
      <w:r>
        <w:rPr>
          <w:rFonts w:eastAsia="SimSun" w:cs="Arial"/>
          <w:spacing w:val="-2"/>
          <w:lang w:val="en-US"/>
        </w:rPr>
        <w:t>o</w:t>
      </w:r>
      <w:r>
        <w:rPr>
          <w:rFonts w:eastAsia="SimSun" w:cs="Arial"/>
          <w:lang w:val="en-US"/>
        </w:rPr>
        <w:t>ls]&gt;</w:t>
      </w:r>
      <w:r>
        <w:rPr>
          <w:rFonts w:eastAsia="SimSun" w:cs="Arial"/>
          <w:spacing w:val="2"/>
          <w:lang w:val="en-US"/>
        </w:rPr>
        <w:t xml:space="preserve"> </w:t>
      </w:r>
      <w:r>
        <w:rPr>
          <w:rFonts w:eastAsia="SimSun" w:cs="Arial"/>
          <w:spacing w:val="-2"/>
          <w:lang w:val="en-US"/>
        </w:rPr>
        <w:t>[</w:t>
      </w:r>
      <w:r>
        <w:rPr>
          <w:rFonts w:eastAsia="SimSun" w:cs="Arial"/>
          <w:lang w:val="en-US"/>
        </w:rPr>
        <w:t>O</w:t>
      </w:r>
      <w:r>
        <w:rPr>
          <w:rFonts w:eastAsia="SimSun" w:cs="Arial"/>
          <w:spacing w:val="-3"/>
          <w:lang w:val="en-US"/>
        </w:rPr>
        <w:t>u</w:t>
      </w:r>
      <w:r>
        <w:rPr>
          <w:rFonts w:eastAsia="SimSun" w:cs="Arial"/>
          <w:lang w:val="en-US"/>
        </w:rPr>
        <w:t>t</w:t>
      </w:r>
      <w:r>
        <w:rPr>
          <w:rFonts w:eastAsia="SimSun" w:cs="Arial"/>
          <w:spacing w:val="1"/>
          <w:lang w:val="en-US"/>
        </w:rPr>
        <w:t>p</w:t>
      </w:r>
      <w:r>
        <w:rPr>
          <w:rFonts w:eastAsia="SimSun" w:cs="Arial"/>
          <w:spacing w:val="-2"/>
          <w:lang w:val="en-US"/>
        </w:rPr>
        <w:t>u</w:t>
      </w:r>
      <w:r>
        <w:rPr>
          <w:rFonts w:eastAsia="SimSun" w:cs="Arial"/>
          <w:lang w:val="en-US"/>
        </w:rPr>
        <w:t>t</w:t>
      </w:r>
      <w:r>
        <w:rPr>
          <w:rFonts w:eastAsia="SimSun" w:cs="Arial"/>
          <w:spacing w:val="-2"/>
          <w:lang w:val="en-US"/>
        </w:rPr>
        <w:t xml:space="preserve"> ad</w:t>
      </w:r>
      <w:r>
        <w:rPr>
          <w:rFonts w:eastAsia="SimSun" w:cs="Arial"/>
          <w:lang w:val="en-US"/>
        </w:rPr>
        <w:t>jus</w:t>
      </w:r>
      <w:r>
        <w:rPr>
          <w:rFonts w:eastAsia="SimSun" w:cs="Arial"/>
          <w:spacing w:val="-2"/>
          <w:lang w:val="en-US"/>
        </w:rPr>
        <w:t>t</w:t>
      </w:r>
      <w:r>
        <w:rPr>
          <w:rFonts w:eastAsia="SimSun" w:cs="Arial"/>
          <w:spacing w:val="4"/>
          <w:lang w:val="en-US"/>
        </w:rPr>
        <w:t>]</w:t>
      </w:r>
      <w:r>
        <w:rPr>
          <w:rFonts w:eastAsia="SimSun" w:cs="Arial"/>
          <w:lang w:val="en-US"/>
        </w:rPr>
        <w:t>.</w:t>
      </w:r>
    </w:p>
    <w:p w:rsidR="00000000" w:rsidRDefault="006649F6">
      <w:pPr>
        <w:widowControl w:val="0"/>
        <w:autoSpaceDE w:val="0"/>
        <w:spacing w:before="16" w:after="0" w:line="240" w:lineRule="auto"/>
        <w:ind w:left="2622" w:right="43"/>
        <w:rPr>
          <w:rFonts w:eastAsia="SimSun" w:cs="Arial"/>
          <w:b/>
          <w:bCs/>
          <w:spacing w:val="-2"/>
        </w:rPr>
      </w:pPr>
      <w:r>
        <w:rPr>
          <w:rFonts w:eastAsia="SimSun" w:cs="Arial"/>
          <w:noProof/>
          <w:lang w:eastAsia="it-IT"/>
        </w:rPr>
        <w:lastRenderedPageBreak/>
        <w:drawing>
          <wp:inline distT="0" distB="0" distL="0" distR="0">
            <wp:extent cx="2952750" cy="1819275"/>
            <wp:effectExtent l="19050" t="0" r="0" b="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3" cstate="print"/>
                    <a:srcRect/>
                    <a:stretch>
                      <a:fillRect/>
                    </a:stretch>
                  </pic:blipFill>
                  <pic:spPr bwMode="auto">
                    <a:xfrm>
                      <a:off x="0" y="0"/>
                      <a:ext cx="2952750" cy="1819275"/>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after="0" w:line="240" w:lineRule="auto"/>
        <w:ind w:left="117" w:right="43"/>
      </w:pPr>
      <w:r>
        <w:rPr>
          <w:rFonts w:eastAsia="SimSun" w:cs="Arial"/>
          <w:b/>
          <w:bCs/>
          <w:spacing w:val="-2"/>
        </w:rPr>
        <w:t>3</w:t>
      </w:r>
      <w:r>
        <w:rPr>
          <w:rFonts w:eastAsia="SimSun" w:cs="Arial"/>
          <w:b/>
          <w:bCs/>
        </w:rPr>
        <w:t>.</w:t>
      </w:r>
      <w:r>
        <w:rPr>
          <w:rFonts w:eastAsia="SimSun" w:cs="Arial"/>
          <w:b/>
          <w:bCs/>
          <w:spacing w:val="-3"/>
        </w:rPr>
        <w:t>5</w:t>
      </w:r>
      <w:r>
        <w:rPr>
          <w:rFonts w:eastAsia="SimSun" w:cs="Arial"/>
          <w:b/>
          <w:bCs/>
        </w:rPr>
        <w:t>.8</w:t>
      </w:r>
      <w:r>
        <w:rPr>
          <w:rFonts w:eastAsia="SimSun" w:cs="Arial"/>
          <w:b/>
          <w:bCs/>
          <w:spacing w:val="-3"/>
        </w:rPr>
        <w:t xml:space="preserve"> </w:t>
      </w:r>
      <w:r>
        <w:rPr>
          <w:rFonts w:eastAsia="SimSun" w:cs="Arial"/>
          <w:b/>
          <w:bCs/>
        </w:rPr>
        <w:t>Logo</w:t>
      </w:r>
      <w:r>
        <w:rPr>
          <w:rFonts w:eastAsia="SimSun" w:cs="Arial"/>
          <w:b/>
          <w:bCs/>
          <w:spacing w:val="2"/>
        </w:rPr>
        <w:t>u</w:t>
      </w:r>
      <w:r>
        <w:rPr>
          <w:rFonts w:eastAsia="SimSun" w:cs="Arial"/>
          <w:b/>
          <w:bCs/>
        </w:rPr>
        <w:t>t</w:t>
      </w:r>
    </w:p>
    <w:p w:rsidR="00000000" w:rsidRDefault="001C3B81">
      <w:pPr>
        <w:widowControl w:val="0"/>
        <w:autoSpaceDE w:val="0"/>
        <w:spacing w:after="0" w:line="456" w:lineRule="auto"/>
        <w:ind w:left="117" w:right="43" w:firstLine="422"/>
        <w:rPr>
          <w:rFonts w:eastAsia="SimSun" w:cs="Arial"/>
        </w:rPr>
      </w:pPr>
      <w:r>
        <w:pict>
          <v:shape id="_x0000_s1035" type="#_x0000_t202" style="position:absolute;left:0;text-align:left;margin-left:184.8pt;margin-top:45.15pt;width:241.85pt;height:131.85pt;z-index:-251663360;mso-wrap-distance-left:9.05pt;mso-wrap-distance-right:9.05pt;mso-position-horizontal-relative:page" stroked="f">
            <v:fill opacity="0" color2="black"/>
            <v:textbox inset="0,0,0,0">
              <w:txbxContent>
                <w:p w:rsidR="00000000" w:rsidRDefault="006649F6">
                  <w:pPr>
                    <w:spacing w:after="0" w:line="2640" w:lineRule="atLeast"/>
                    <w:rPr>
                      <w:rFonts w:ascii="Times New Roman" w:hAnsi="Times New Roman" w:cs="Times New Roman"/>
                      <w:sz w:val="24"/>
                      <w:szCs w:val="24"/>
                    </w:rPr>
                  </w:pPr>
                  <w:r>
                    <w:rPr>
                      <w:rFonts w:ascii="Times New Roman" w:hAnsi="Times New Roman" w:cs="Times New Roman"/>
                      <w:noProof/>
                      <w:sz w:val="24"/>
                      <w:szCs w:val="24"/>
                      <w:lang w:eastAsia="it-IT"/>
                    </w:rPr>
                    <w:drawing>
                      <wp:inline distT="0" distB="0" distL="0" distR="0">
                        <wp:extent cx="3048000" cy="1676400"/>
                        <wp:effectExtent l="19050" t="0" r="0" b="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4"/>
                                <a:srcRect/>
                                <a:stretch>
                                  <a:fillRect/>
                                </a:stretch>
                              </pic:blipFill>
                              <pic:spPr bwMode="auto">
                                <a:xfrm>
                                  <a:off x="0" y="0"/>
                                  <a:ext cx="3048000" cy="1676400"/>
                                </a:xfrm>
                                <a:prstGeom prst="rect">
                                  <a:avLst/>
                                </a:prstGeom>
                                <a:solidFill>
                                  <a:srgbClr val="FFFFFF">
                                    <a:alpha val="0"/>
                                  </a:srgbClr>
                                </a:solidFill>
                                <a:ln w="9525">
                                  <a:noFill/>
                                  <a:miter lim="800000"/>
                                  <a:headEnd/>
                                  <a:tailEnd/>
                                </a:ln>
                              </pic:spPr>
                            </pic:pic>
                          </a:graphicData>
                        </a:graphic>
                      </wp:inline>
                    </w:drawing>
                  </w:r>
                </w:p>
                <w:p w:rsidR="00000000" w:rsidRDefault="001C3B81">
                  <w:pPr>
                    <w:widowControl w:val="0"/>
                    <w:autoSpaceDE w:val="0"/>
                    <w:spacing w:after="0" w:line="240" w:lineRule="auto"/>
                    <w:rPr>
                      <w:rFonts w:ascii="Times New Roman" w:hAnsi="Times New Roman" w:cs="Times New Roman"/>
                      <w:sz w:val="24"/>
                      <w:szCs w:val="24"/>
                    </w:rPr>
                  </w:pPr>
                </w:p>
              </w:txbxContent>
            </v:textbox>
          </v:shape>
        </w:pict>
      </w:r>
      <w:r>
        <w:rPr>
          <w:rFonts w:eastAsia="SimSun" w:cs="Arial"/>
          <w:spacing w:val="-2"/>
        </w:rPr>
        <w:t>P</w:t>
      </w:r>
      <w:r>
        <w:rPr>
          <w:rFonts w:eastAsia="SimSun" w:cs="Arial"/>
          <w:spacing w:val="-2"/>
        </w:rPr>
        <w:t>er disconnettere l’utente , spegnere la macchina o riavviarla</w:t>
      </w:r>
      <w:r>
        <w:rPr>
          <w:rFonts w:eastAsia="SimSun" w:cs="Arial"/>
          <w:spacing w:val="-2"/>
        </w:rPr>
        <w:t xml:space="preserve">, puoi utilizzare il menu rapido o entrare in </w:t>
      </w:r>
      <w:r>
        <w:rPr>
          <w:rFonts w:eastAsia="SimSun" w:cs="Arial"/>
        </w:rPr>
        <w:t>[</w:t>
      </w:r>
      <w:r>
        <w:rPr>
          <w:rFonts w:eastAsia="SimSun" w:cs="Arial"/>
          <w:spacing w:val="5"/>
        </w:rPr>
        <w:t>m</w:t>
      </w:r>
      <w:r>
        <w:rPr>
          <w:rFonts w:eastAsia="SimSun" w:cs="Arial"/>
          <w:spacing w:val="-2"/>
        </w:rPr>
        <w:t>a</w:t>
      </w:r>
      <w:r>
        <w:rPr>
          <w:rFonts w:eastAsia="SimSun" w:cs="Arial"/>
        </w:rPr>
        <w:t xml:space="preserve">in </w:t>
      </w:r>
      <w:r>
        <w:rPr>
          <w:rFonts w:eastAsia="SimSun" w:cs="Arial"/>
          <w:spacing w:val="6"/>
        </w:rPr>
        <w:t>m</w:t>
      </w:r>
      <w:r>
        <w:rPr>
          <w:rFonts w:eastAsia="SimSun" w:cs="Arial"/>
          <w:spacing w:val="-2"/>
        </w:rPr>
        <w:t>enu</w:t>
      </w:r>
      <w:r>
        <w:rPr>
          <w:rFonts w:eastAsia="SimSun" w:cs="Arial"/>
        </w:rPr>
        <w:t>].</w:t>
      </w: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before="19" w:after="0" w:line="200" w:lineRule="exact"/>
        <w:ind w:right="43"/>
        <w:rPr>
          <w:rFonts w:eastAsia="SimSun" w:cs="Arial"/>
        </w:rPr>
      </w:pPr>
    </w:p>
    <w:p w:rsidR="00000000" w:rsidRDefault="001C3B81">
      <w:pPr>
        <w:widowControl w:val="0"/>
        <w:autoSpaceDE w:val="0"/>
        <w:spacing w:before="6" w:after="0" w:line="14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SimSun"/>
        </w:rPr>
        <w:t>【</w:t>
      </w:r>
      <w:r>
        <w:rPr>
          <w:rFonts w:eastAsia="SimSun" w:cs="Arial"/>
        </w:rPr>
        <w:t>lo</w:t>
      </w:r>
      <w:r>
        <w:rPr>
          <w:rFonts w:eastAsia="SimSun" w:cs="Arial"/>
          <w:spacing w:val="1"/>
        </w:rPr>
        <w:t>g</w:t>
      </w:r>
      <w:r>
        <w:rPr>
          <w:rFonts w:eastAsia="SimSun" w:cs="Arial"/>
          <w:spacing w:val="-2"/>
        </w:rPr>
        <w:t>ou</w:t>
      </w:r>
      <w:r>
        <w:rPr>
          <w:rFonts w:eastAsia="SimSun" w:cs="Arial"/>
          <w:spacing w:val="-1"/>
        </w:rPr>
        <w:t>t</w:t>
      </w:r>
      <w:r>
        <w:rPr>
          <w:rFonts w:eastAsia="SimSun" w:cs="SimSun"/>
        </w:rPr>
        <w:t>】</w:t>
      </w:r>
      <w:r>
        <w:rPr>
          <w:rFonts w:eastAsia="SimSun" w:cs="Arial"/>
        </w:rPr>
        <w:t>esci dal menu, devi inserire la password al prossimo ingresso.</w:t>
      </w:r>
    </w:p>
    <w:p w:rsidR="00000000" w:rsidRDefault="001C3B81">
      <w:pPr>
        <w:widowControl w:val="0"/>
        <w:autoSpaceDE w:val="0"/>
        <w:spacing w:before="6" w:after="0" w:line="140" w:lineRule="exact"/>
        <w:ind w:right="43"/>
        <w:rPr>
          <w:rFonts w:eastAsia="SimSun" w:cs="Arial"/>
        </w:rPr>
      </w:pPr>
    </w:p>
    <w:p w:rsidR="00000000" w:rsidRDefault="001C3B81">
      <w:pPr>
        <w:widowControl w:val="0"/>
        <w:autoSpaceDE w:val="0"/>
        <w:spacing w:after="0" w:line="240" w:lineRule="auto"/>
        <w:ind w:left="539" w:right="43"/>
        <w:rPr>
          <w:rFonts w:eastAsia="SimSun" w:cs="SimSun"/>
        </w:rPr>
      </w:pPr>
      <w:r>
        <w:rPr>
          <w:rFonts w:eastAsia="SimSun" w:cs="SimSun"/>
        </w:rPr>
        <w:t>【</w:t>
      </w:r>
      <w:r>
        <w:rPr>
          <w:rFonts w:eastAsia="SimSun" w:cs="Arial"/>
        </w:rPr>
        <w:t>s</w:t>
      </w:r>
      <w:r>
        <w:rPr>
          <w:rFonts w:eastAsia="SimSun" w:cs="Arial"/>
          <w:spacing w:val="-2"/>
        </w:rPr>
        <w:t>hu</w:t>
      </w:r>
      <w:r>
        <w:rPr>
          <w:rFonts w:eastAsia="SimSun" w:cs="Arial"/>
        </w:rPr>
        <w:t>t</w:t>
      </w:r>
      <w:r>
        <w:rPr>
          <w:rFonts w:eastAsia="SimSun" w:cs="Arial"/>
          <w:spacing w:val="-2"/>
        </w:rPr>
        <w:t xml:space="preserve"> do</w:t>
      </w:r>
      <w:r>
        <w:rPr>
          <w:rFonts w:eastAsia="SimSun" w:cs="Arial"/>
          <w:spacing w:val="6"/>
        </w:rPr>
        <w:t>w</w:t>
      </w:r>
      <w:r>
        <w:rPr>
          <w:rFonts w:eastAsia="SimSun" w:cs="Arial"/>
          <w:spacing w:val="-2"/>
        </w:rPr>
        <w:t>n</w:t>
      </w:r>
      <w:r>
        <w:rPr>
          <w:rFonts w:eastAsia="SimSun" w:cs="SimSun"/>
        </w:rPr>
        <w:t>】</w:t>
      </w:r>
      <w:r>
        <w:rPr>
          <w:rFonts w:eastAsia="SimSun" w:cs="Arial"/>
        </w:rPr>
        <w:t xml:space="preserve">Spegnimento del prodotto. </w:t>
      </w:r>
    </w:p>
    <w:p w:rsidR="00000000" w:rsidRDefault="001C3B81">
      <w:pPr>
        <w:widowControl w:val="0"/>
        <w:autoSpaceDE w:val="0"/>
        <w:spacing w:before="14" w:after="0" w:line="240" w:lineRule="auto"/>
        <w:ind w:left="539" w:right="43"/>
        <w:rPr>
          <w:rFonts w:eastAsia="SimSun" w:cs="Arial"/>
        </w:rPr>
      </w:pPr>
      <w:r>
        <w:rPr>
          <w:rFonts w:eastAsia="SimSun" w:cs="SimSun"/>
        </w:rPr>
        <w:t>【</w:t>
      </w:r>
      <w:r>
        <w:rPr>
          <w:rFonts w:eastAsia="SimSun" w:cs="Arial"/>
          <w:spacing w:val="2"/>
        </w:rPr>
        <w:t>r</w:t>
      </w:r>
      <w:r>
        <w:rPr>
          <w:rFonts w:eastAsia="SimSun" w:cs="Arial"/>
          <w:spacing w:val="-2"/>
        </w:rPr>
        <w:t>e</w:t>
      </w:r>
      <w:r>
        <w:rPr>
          <w:rFonts w:eastAsia="SimSun" w:cs="Arial"/>
          <w:spacing w:val="3"/>
        </w:rPr>
        <w:t>b</w:t>
      </w:r>
      <w:r>
        <w:rPr>
          <w:rFonts w:eastAsia="SimSun" w:cs="Arial"/>
          <w:spacing w:val="-2"/>
        </w:rPr>
        <w:t>oo</w:t>
      </w:r>
      <w:r>
        <w:rPr>
          <w:rFonts w:eastAsia="SimSun" w:cs="Arial"/>
          <w:spacing w:val="-1"/>
        </w:rPr>
        <w:t>t</w:t>
      </w:r>
      <w:r>
        <w:rPr>
          <w:rFonts w:eastAsia="SimSun" w:cs="SimSun"/>
        </w:rPr>
        <w:t>】</w:t>
      </w:r>
      <w:r>
        <w:rPr>
          <w:rFonts w:eastAsia="SimSun" w:cs="Arial"/>
        </w:rPr>
        <w:t>Riavvio del sistema</w:t>
      </w:r>
    </w:p>
    <w:p w:rsidR="00000000" w:rsidRDefault="001C3B81">
      <w:pPr>
        <w:widowControl w:val="0"/>
        <w:autoSpaceDE w:val="0"/>
        <w:spacing w:before="14" w:after="0" w:line="240" w:lineRule="auto"/>
        <w:ind w:left="539" w:right="43"/>
        <w:rPr>
          <w:rFonts w:eastAsia="SimSun" w:cs="Arial"/>
        </w:rPr>
      </w:pPr>
    </w:p>
    <w:p w:rsidR="00000000" w:rsidRDefault="001C3B81">
      <w:pPr>
        <w:widowControl w:val="0"/>
        <w:autoSpaceDE w:val="0"/>
        <w:spacing w:before="70" w:after="0" w:line="240" w:lineRule="auto"/>
        <w:ind w:left="117" w:right="43"/>
        <w:rPr>
          <w:rFonts w:eastAsia="SimSun" w:cs="Arial"/>
          <w:spacing w:val="-2"/>
        </w:rPr>
      </w:pPr>
      <w:r>
        <w:rPr>
          <w:rFonts w:eastAsia="SimSun" w:cs="Arial"/>
          <w:b/>
          <w:spacing w:val="-2"/>
        </w:rPr>
        <w:t>3</w:t>
      </w:r>
      <w:r>
        <w:rPr>
          <w:rFonts w:eastAsia="SimSun" w:cs="Arial"/>
          <w:b/>
        </w:rPr>
        <w:t>.</w:t>
      </w:r>
      <w:r>
        <w:rPr>
          <w:rFonts w:eastAsia="SimSun" w:cs="Arial"/>
          <w:b/>
          <w:spacing w:val="-3"/>
        </w:rPr>
        <w:t>5</w:t>
      </w:r>
      <w:r>
        <w:rPr>
          <w:rFonts w:eastAsia="SimSun" w:cs="Arial"/>
          <w:b/>
        </w:rPr>
        <w:t>.9</w:t>
      </w:r>
      <w:r>
        <w:rPr>
          <w:rFonts w:eastAsia="SimSun" w:cs="Arial"/>
          <w:b/>
          <w:spacing w:val="-3"/>
        </w:rPr>
        <w:t xml:space="preserve"> </w:t>
      </w:r>
      <w:r>
        <w:rPr>
          <w:rFonts w:eastAsia="SimSun" w:cs="Arial"/>
          <w:b/>
          <w:spacing w:val="6"/>
        </w:rPr>
        <w:t>Cambia Finestra</w:t>
      </w:r>
    </w:p>
    <w:p w:rsidR="00000000" w:rsidRDefault="001C3B81">
      <w:pPr>
        <w:widowControl w:val="0"/>
        <w:autoSpaceDE w:val="0"/>
        <w:spacing w:before="70" w:after="0" w:line="304" w:lineRule="auto"/>
        <w:ind w:left="117" w:right="43" w:firstLine="422"/>
        <w:rPr>
          <w:rFonts w:eastAsia="SimSun" w:cs="Arial"/>
        </w:rPr>
      </w:pPr>
      <w:r>
        <w:rPr>
          <w:rFonts w:eastAsia="SimSun" w:cs="Arial"/>
          <w:spacing w:val="-2"/>
        </w:rPr>
        <w:t>Anteprima disponibi</w:t>
      </w:r>
      <w:r>
        <w:rPr>
          <w:rFonts w:eastAsia="SimSun" w:cs="Arial"/>
          <w:spacing w:val="-2"/>
        </w:rPr>
        <w:t xml:space="preserve">le in finestra singola, 4 finestre, 8 finestre, 9 finestre, 16 finestre a tua scelta. </w:t>
      </w:r>
    </w:p>
    <w:p w:rsidR="00000000" w:rsidRDefault="001C3B81">
      <w:pPr>
        <w:widowControl w:val="0"/>
        <w:autoSpaceDE w:val="0"/>
        <w:spacing w:before="70" w:after="0" w:line="304" w:lineRule="auto"/>
        <w:ind w:right="43"/>
        <w:rPr>
          <w:rFonts w:eastAsia="SimSun" w:cs="Arial"/>
        </w:rPr>
      </w:pPr>
    </w:p>
    <w:p w:rsidR="00000000" w:rsidRDefault="001C3B81">
      <w:pPr>
        <w:widowControl w:val="0"/>
        <w:numPr>
          <w:ilvl w:val="0"/>
          <w:numId w:val="3"/>
        </w:numPr>
        <w:autoSpaceDE w:val="0"/>
        <w:spacing w:after="0" w:line="315" w:lineRule="exact"/>
        <w:ind w:left="0" w:right="43" w:firstLine="0"/>
        <w:rPr>
          <w:rFonts w:eastAsia="SimSun" w:cs="Arial"/>
        </w:rPr>
      </w:pPr>
      <w:r>
        <w:rPr>
          <w:rFonts w:eastAsia="Calibri"/>
          <w:b/>
          <w:bCs/>
          <w:spacing w:val="-4"/>
        </w:rPr>
        <w:t xml:space="preserve"> </w:t>
      </w:r>
      <w:r>
        <w:rPr>
          <w:rFonts w:eastAsia="SimSun" w:cs="Arial"/>
          <w:b/>
          <w:bCs/>
          <w:spacing w:val="3"/>
        </w:rPr>
        <w:t>Menu Principale</w:t>
      </w:r>
    </w:p>
    <w:p w:rsidR="00000000" w:rsidRDefault="001C3B81">
      <w:pPr>
        <w:widowControl w:val="0"/>
        <w:autoSpaceDE w:val="0"/>
        <w:spacing w:before="7" w:after="0" w:line="15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before="29" w:after="0" w:line="240" w:lineRule="auto"/>
        <w:ind w:left="217" w:right="43"/>
        <w:rPr>
          <w:rFonts w:eastAsia="SimSun" w:cs="Arial"/>
        </w:rPr>
      </w:pPr>
      <w:r>
        <w:rPr>
          <w:rFonts w:eastAsia="SimSun" w:cs="Arial"/>
          <w:b/>
          <w:bCs/>
        </w:rPr>
        <w:t>4.1</w:t>
      </w:r>
      <w:r>
        <w:rPr>
          <w:rFonts w:eastAsia="SimSun" w:cs="Arial"/>
          <w:b/>
          <w:bCs/>
          <w:spacing w:val="3"/>
        </w:rPr>
        <w:t xml:space="preserve"> </w:t>
      </w:r>
      <w:r>
        <w:rPr>
          <w:rFonts w:eastAsia="SimSun" w:cs="Arial"/>
          <w:b/>
          <w:bCs/>
          <w:spacing w:val="-3"/>
        </w:rPr>
        <w:t>Menu principale di Navigazione</w:t>
      </w:r>
    </w:p>
    <w:p w:rsidR="00000000" w:rsidRDefault="001C3B81">
      <w:pPr>
        <w:widowControl w:val="0"/>
        <w:autoSpaceDE w:val="0"/>
        <w:spacing w:before="6" w:after="0" w:line="150" w:lineRule="exact"/>
        <w:ind w:right="43"/>
        <w:rPr>
          <w:rFonts w:eastAsia="SimSun" w:cs="Arial"/>
        </w:rPr>
      </w:pPr>
    </w:p>
    <w:p w:rsidR="00000000" w:rsidRDefault="001C3B81">
      <w:pPr>
        <w:widowControl w:val="0"/>
        <w:autoSpaceDE w:val="0"/>
        <w:spacing w:after="0" w:line="200" w:lineRule="exact"/>
        <w:ind w:right="43"/>
        <w:rPr>
          <w:rFonts w:eastAsia="SimSun" w:cs="Arial"/>
        </w:rPr>
      </w:pPr>
    </w:p>
    <w:tbl>
      <w:tblPr>
        <w:tblW w:w="0" w:type="auto"/>
        <w:tblInd w:w="86" w:type="dxa"/>
        <w:tblLayout w:type="fixed"/>
        <w:tblCellMar>
          <w:left w:w="0" w:type="dxa"/>
          <w:right w:w="0" w:type="dxa"/>
        </w:tblCellMar>
        <w:tblLook w:val="0000"/>
      </w:tblPr>
      <w:tblGrid>
        <w:gridCol w:w="1747"/>
        <w:gridCol w:w="1985"/>
        <w:gridCol w:w="6191"/>
      </w:tblGrid>
      <w:tr w:rsidR="00000000">
        <w:trPr>
          <w:trHeight w:hRule="exact" w:val="760"/>
        </w:trPr>
        <w:tc>
          <w:tcPr>
            <w:tcW w:w="1747"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7" w:after="0" w:line="150" w:lineRule="exact"/>
              <w:ind w:right="43"/>
            </w:pPr>
          </w:p>
          <w:p w:rsidR="00000000" w:rsidRDefault="001C3B81">
            <w:pPr>
              <w:widowControl w:val="0"/>
              <w:autoSpaceDE w:val="0"/>
              <w:spacing w:after="0" w:line="240" w:lineRule="auto"/>
              <w:ind w:left="119" w:right="43"/>
            </w:pPr>
            <w:r>
              <w:rPr>
                <w:rFonts w:cs="Arial"/>
                <w:b/>
                <w:bCs/>
                <w:spacing w:val="2"/>
              </w:rPr>
              <w:t>Menu Principale</w:t>
            </w:r>
          </w:p>
        </w:tc>
        <w:tc>
          <w:tcPr>
            <w:tcW w:w="1985"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7" w:after="0" w:line="150" w:lineRule="exact"/>
              <w:ind w:right="43"/>
            </w:pPr>
          </w:p>
          <w:p w:rsidR="00000000" w:rsidRDefault="001C3B81">
            <w:pPr>
              <w:widowControl w:val="0"/>
              <w:autoSpaceDE w:val="0"/>
              <w:spacing w:after="0" w:line="240" w:lineRule="auto"/>
              <w:ind w:left="311" w:right="43"/>
            </w:pPr>
            <w:r>
              <w:rPr>
                <w:rFonts w:cs="Arial"/>
                <w:b/>
                <w:bCs/>
                <w:spacing w:val="-2"/>
              </w:rPr>
              <w:t>SottoMenu</w:t>
            </w:r>
          </w:p>
        </w:tc>
        <w:tc>
          <w:tcPr>
            <w:tcW w:w="619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C3B81">
            <w:pPr>
              <w:widowControl w:val="0"/>
              <w:autoSpaceDE w:val="0"/>
              <w:snapToGrid w:val="0"/>
              <w:spacing w:before="7" w:after="0" w:line="150" w:lineRule="exact"/>
              <w:ind w:right="43"/>
            </w:pPr>
          </w:p>
          <w:p w:rsidR="00000000" w:rsidRDefault="001C3B81">
            <w:pPr>
              <w:widowControl w:val="0"/>
              <w:autoSpaceDE w:val="0"/>
              <w:spacing w:after="0" w:line="240" w:lineRule="auto"/>
              <w:ind w:left="2958" w:right="43"/>
            </w:pPr>
            <w:r>
              <w:rPr>
                <w:rFonts w:cs="Arial"/>
                <w:b/>
                <w:bCs/>
              </w:rPr>
              <w:t>Funzione</w:t>
            </w:r>
          </w:p>
        </w:tc>
      </w:tr>
      <w:tr w:rsidR="00000000">
        <w:trPr>
          <w:trHeight w:hRule="exact" w:val="714"/>
        </w:trPr>
        <w:tc>
          <w:tcPr>
            <w:tcW w:w="1747" w:type="dxa"/>
            <w:vMerge w:val="restart"/>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3" w:after="0" w:line="130" w:lineRule="exact"/>
              <w:ind w:right="43"/>
            </w:pPr>
          </w:p>
          <w:p w:rsidR="00000000" w:rsidRDefault="001C3B81">
            <w:pPr>
              <w:widowControl w:val="0"/>
              <w:autoSpaceDE w:val="0"/>
              <w:spacing w:after="0" w:line="200" w:lineRule="exact"/>
              <w:ind w:right="43"/>
            </w:pPr>
          </w:p>
          <w:p w:rsidR="00000000" w:rsidRDefault="001C3B81">
            <w:pPr>
              <w:widowControl w:val="0"/>
              <w:autoSpaceDE w:val="0"/>
              <w:spacing w:after="0" w:line="200" w:lineRule="exact"/>
              <w:ind w:right="43"/>
            </w:pPr>
          </w:p>
          <w:p w:rsidR="00000000" w:rsidRDefault="001C3B81">
            <w:pPr>
              <w:widowControl w:val="0"/>
              <w:autoSpaceDE w:val="0"/>
              <w:spacing w:after="0" w:line="200" w:lineRule="exact"/>
              <w:ind w:right="43"/>
            </w:pPr>
          </w:p>
          <w:p w:rsidR="00000000" w:rsidRDefault="001C3B81">
            <w:pPr>
              <w:widowControl w:val="0"/>
              <w:autoSpaceDE w:val="0"/>
              <w:spacing w:after="0" w:line="240" w:lineRule="auto"/>
              <w:ind w:left="330" w:right="43"/>
            </w:pPr>
            <w:r>
              <w:rPr>
                <w:rFonts w:cs="Arial"/>
              </w:rPr>
              <w:t>Registrazione</w:t>
            </w:r>
          </w:p>
        </w:tc>
        <w:tc>
          <w:tcPr>
            <w:tcW w:w="1985"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7" w:after="0" w:line="150" w:lineRule="exact"/>
              <w:ind w:right="43"/>
            </w:pPr>
          </w:p>
          <w:p w:rsidR="00000000" w:rsidRDefault="001C3B81">
            <w:pPr>
              <w:widowControl w:val="0"/>
              <w:autoSpaceDE w:val="0"/>
              <w:spacing w:after="0" w:line="240" w:lineRule="auto"/>
              <w:ind w:left="513" w:right="43"/>
              <w:rPr>
                <w:lang w:val="en-US"/>
              </w:rPr>
            </w:pPr>
            <w:r>
              <w:rPr>
                <w:rFonts w:cs="Arial"/>
              </w:rPr>
              <w:t>Co</w:t>
            </w:r>
            <w:r>
              <w:rPr>
                <w:rFonts w:cs="Arial"/>
                <w:spacing w:val="-3"/>
              </w:rPr>
              <w:t>n</w:t>
            </w:r>
            <w:r>
              <w:rPr>
                <w:rFonts w:cs="Arial"/>
                <w:spacing w:val="4"/>
              </w:rPr>
              <w:t>f</w:t>
            </w:r>
            <w:r>
              <w:rPr>
                <w:rFonts w:cs="Arial"/>
                <w:spacing w:val="-4"/>
              </w:rPr>
              <w:t>i</w:t>
            </w:r>
            <w:r>
              <w:rPr>
                <w:rFonts w:cs="Arial"/>
              </w:rPr>
              <w:t>gura</w:t>
            </w:r>
          </w:p>
        </w:tc>
        <w:tc>
          <w:tcPr>
            <w:tcW w:w="619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C3B81">
            <w:pPr>
              <w:widowControl w:val="0"/>
              <w:autoSpaceDE w:val="0"/>
              <w:snapToGrid w:val="0"/>
              <w:spacing w:before="7" w:after="0" w:line="150" w:lineRule="exact"/>
              <w:ind w:right="43"/>
              <w:rPr>
                <w:lang w:val="en-US"/>
              </w:rPr>
            </w:pPr>
          </w:p>
          <w:p w:rsidR="00000000" w:rsidRDefault="001C3B81">
            <w:pPr>
              <w:widowControl w:val="0"/>
              <w:autoSpaceDE w:val="0"/>
              <w:spacing w:after="0" w:line="240" w:lineRule="auto"/>
              <w:ind w:left="205" w:right="43"/>
            </w:pPr>
            <w:r>
              <w:rPr>
                <w:rFonts w:cs="Arial"/>
                <w:spacing w:val="-2"/>
              </w:rPr>
              <w:t>Configurazione registrazione, tipologia, d</w:t>
            </w:r>
            <w:r>
              <w:rPr>
                <w:rFonts w:cs="Arial"/>
                <w:spacing w:val="-2"/>
              </w:rPr>
              <w:t xml:space="preserve">urata ed orario. </w:t>
            </w:r>
          </w:p>
        </w:tc>
      </w:tr>
      <w:tr w:rsidR="00000000">
        <w:trPr>
          <w:trHeight w:hRule="exact" w:val="581"/>
        </w:trPr>
        <w:tc>
          <w:tcPr>
            <w:tcW w:w="1747" w:type="dxa"/>
            <w:vMerge/>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after="0" w:line="240" w:lineRule="auto"/>
              <w:ind w:left="205" w:right="43"/>
            </w:pPr>
          </w:p>
        </w:tc>
        <w:tc>
          <w:tcPr>
            <w:tcW w:w="1985"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7" w:after="0" w:line="150" w:lineRule="exact"/>
              <w:ind w:right="43"/>
            </w:pPr>
          </w:p>
          <w:p w:rsidR="00000000" w:rsidRDefault="001C3B81">
            <w:pPr>
              <w:widowControl w:val="0"/>
              <w:autoSpaceDE w:val="0"/>
              <w:spacing w:after="0" w:line="240" w:lineRule="auto"/>
              <w:ind w:left="402" w:right="43"/>
              <w:rPr>
                <w:lang w:val="en-US"/>
              </w:rPr>
            </w:pPr>
            <w:r>
              <w:rPr>
                <w:rFonts w:cs="Arial"/>
                <w:spacing w:val="3"/>
                <w:lang w:val="en-US"/>
              </w:rPr>
              <w:t>Riproduzione</w:t>
            </w:r>
          </w:p>
        </w:tc>
        <w:tc>
          <w:tcPr>
            <w:tcW w:w="619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C3B81">
            <w:pPr>
              <w:widowControl w:val="0"/>
              <w:autoSpaceDE w:val="0"/>
              <w:snapToGrid w:val="0"/>
              <w:spacing w:before="7" w:after="0" w:line="150" w:lineRule="exact"/>
              <w:ind w:right="43"/>
              <w:rPr>
                <w:lang w:val="en-US"/>
              </w:rPr>
            </w:pPr>
          </w:p>
          <w:p w:rsidR="00000000" w:rsidRDefault="001C3B81">
            <w:pPr>
              <w:widowControl w:val="0"/>
              <w:autoSpaceDE w:val="0"/>
              <w:spacing w:after="0" w:line="240" w:lineRule="auto"/>
              <w:ind w:right="43"/>
            </w:pPr>
            <w:r>
              <w:rPr>
                <w:rFonts w:eastAsia="Calibri"/>
                <w:spacing w:val="-2"/>
                <w:lang w:val="en-US"/>
              </w:rPr>
              <w:t xml:space="preserve">    </w:t>
            </w:r>
            <w:r>
              <w:rPr>
                <w:rFonts w:cs="Arial"/>
                <w:spacing w:val="-2"/>
                <w:lang w:val="en-US"/>
              </w:rPr>
              <w:t xml:space="preserve">Configurazione riproduzione video. </w:t>
            </w:r>
          </w:p>
        </w:tc>
      </w:tr>
      <w:tr w:rsidR="00000000">
        <w:trPr>
          <w:trHeight w:hRule="exact" w:val="676"/>
        </w:trPr>
        <w:tc>
          <w:tcPr>
            <w:tcW w:w="1747" w:type="dxa"/>
            <w:vMerge/>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after="0" w:line="240" w:lineRule="auto"/>
              <w:ind w:left="882" w:right="43"/>
              <w:rPr>
                <w:lang w:val="en-US"/>
              </w:rPr>
            </w:pPr>
          </w:p>
        </w:tc>
        <w:tc>
          <w:tcPr>
            <w:tcW w:w="1985"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7" w:after="0" w:line="150" w:lineRule="exact"/>
              <w:ind w:right="43"/>
              <w:rPr>
                <w:lang w:val="en-US"/>
              </w:rPr>
            </w:pPr>
          </w:p>
          <w:p w:rsidR="00000000" w:rsidRDefault="001C3B81">
            <w:pPr>
              <w:widowControl w:val="0"/>
              <w:autoSpaceDE w:val="0"/>
              <w:spacing w:after="0" w:line="240" w:lineRule="auto"/>
              <w:ind w:left="479" w:right="43"/>
            </w:pPr>
            <w:r>
              <w:rPr>
                <w:rFonts w:cs="Arial"/>
                <w:spacing w:val="3"/>
              </w:rPr>
              <w:t>Backup</w:t>
            </w:r>
          </w:p>
        </w:tc>
        <w:tc>
          <w:tcPr>
            <w:tcW w:w="619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C3B81">
            <w:pPr>
              <w:widowControl w:val="0"/>
              <w:autoSpaceDE w:val="0"/>
              <w:snapToGrid w:val="0"/>
              <w:spacing w:before="7" w:after="0" w:line="150" w:lineRule="exact"/>
              <w:ind w:right="43"/>
            </w:pPr>
          </w:p>
          <w:p w:rsidR="00000000" w:rsidRDefault="001C3B81">
            <w:pPr>
              <w:widowControl w:val="0"/>
              <w:autoSpaceDE w:val="0"/>
              <w:spacing w:after="0" w:line="240" w:lineRule="auto"/>
              <w:ind w:right="43"/>
            </w:pPr>
            <w:r>
              <w:rPr>
                <w:rFonts w:eastAsia="Calibri"/>
              </w:rPr>
              <w:t xml:space="preserve">    </w:t>
            </w:r>
            <w:r>
              <w:rPr>
                <w:rFonts w:cs="Arial"/>
              </w:rPr>
              <w:t xml:space="preserve">Cerca o fai il backup dei files selezionati. </w:t>
            </w:r>
          </w:p>
        </w:tc>
      </w:tr>
      <w:tr w:rsidR="00000000">
        <w:trPr>
          <w:trHeight w:hRule="exact" w:val="572"/>
        </w:trPr>
        <w:tc>
          <w:tcPr>
            <w:tcW w:w="1747" w:type="dxa"/>
            <w:vMerge w:val="restart"/>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after="0" w:line="200" w:lineRule="exact"/>
              <w:ind w:right="43"/>
            </w:pPr>
          </w:p>
          <w:p w:rsidR="00000000" w:rsidRDefault="001C3B81">
            <w:pPr>
              <w:widowControl w:val="0"/>
              <w:autoSpaceDE w:val="0"/>
              <w:spacing w:after="0" w:line="200" w:lineRule="exact"/>
              <w:ind w:right="43"/>
            </w:pPr>
          </w:p>
          <w:p w:rsidR="00000000" w:rsidRDefault="001C3B81">
            <w:pPr>
              <w:widowControl w:val="0"/>
              <w:autoSpaceDE w:val="0"/>
              <w:spacing w:after="0" w:line="200" w:lineRule="exact"/>
              <w:ind w:right="43"/>
            </w:pPr>
          </w:p>
          <w:p w:rsidR="00000000" w:rsidRDefault="001C3B81">
            <w:pPr>
              <w:widowControl w:val="0"/>
              <w:autoSpaceDE w:val="0"/>
              <w:spacing w:after="0" w:line="200" w:lineRule="exact"/>
              <w:ind w:right="43"/>
            </w:pPr>
          </w:p>
          <w:p w:rsidR="00000000" w:rsidRDefault="001C3B81">
            <w:pPr>
              <w:widowControl w:val="0"/>
              <w:autoSpaceDE w:val="0"/>
              <w:spacing w:after="0" w:line="200" w:lineRule="exact"/>
              <w:ind w:right="43"/>
            </w:pPr>
          </w:p>
          <w:p w:rsidR="00000000" w:rsidRDefault="001C3B81">
            <w:pPr>
              <w:widowControl w:val="0"/>
              <w:autoSpaceDE w:val="0"/>
              <w:spacing w:after="0" w:line="200" w:lineRule="exact"/>
              <w:ind w:right="43"/>
            </w:pPr>
          </w:p>
          <w:p w:rsidR="00000000" w:rsidRDefault="001C3B81">
            <w:pPr>
              <w:widowControl w:val="0"/>
              <w:autoSpaceDE w:val="0"/>
              <w:spacing w:after="0" w:line="200" w:lineRule="exact"/>
              <w:ind w:right="43"/>
            </w:pPr>
          </w:p>
          <w:p w:rsidR="00000000" w:rsidRDefault="001C3B81">
            <w:pPr>
              <w:widowControl w:val="0"/>
              <w:autoSpaceDE w:val="0"/>
              <w:spacing w:after="0" w:line="200" w:lineRule="exact"/>
              <w:ind w:right="43"/>
            </w:pPr>
          </w:p>
          <w:p w:rsidR="00000000" w:rsidRDefault="001C3B81">
            <w:pPr>
              <w:widowControl w:val="0"/>
              <w:autoSpaceDE w:val="0"/>
              <w:spacing w:after="0" w:line="200" w:lineRule="exact"/>
              <w:ind w:right="43"/>
            </w:pPr>
          </w:p>
          <w:p w:rsidR="00000000" w:rsidRDefault="001C3B81">
            <w:pPr>
              <w:widowControl w:val="0"/>
              <w:autoSpaceDE w:val="0"/>
              <w:spacing w:before="4" w:after="0" w:line="240" w:lineRule="exact"/>
              <w:ind w:right="43"/>
            </w:pPr>
          </w:p>
          <w:p w:rsidR="00000000" w:rsidRDefault="001C3B81">
            <w:pPr>
              <w:widowControl w:val="0"/>
              <w:autoSpaceDE w:val="0"/>
              <w:spacing w:after="0" w:line="240" w:lineRule="auto"/>
              <w:ind w:left="393" w:right="43"/>
            </w:pPr>
            <w:r>
              <w:rPr>
                <w:rFonts w:cs="Arial"/>
                <w:spacing w:val="-2"/>
              </w:rPr>
              <w:t>A</w:t>
            </w:r>
            <w:r>
              <w:rPr>
                <w:rFonts w:cs="Arial"/>
              </w:rPr>
              <w:t>lla</w:t>
            </w:r>
            <w:r>
              <w:rPr>
                <w:rFonts w:cs="Arial"/>
                <w:spacing w:val="-4"/>
              </w:rPr>
              <w:t>r</w:t>
            </w:r>
            <w:r>
              <w:rPr>
                <w:rFonts w:cs="Arial"/>
              </w:rPr>
              <w:t>me</w:t>
            </w:r>
          </w:p>
        </w:tc>
        <w:tc>
          <w:tcPr>
            <w:tcW w:w="1985"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9" w:after="0" w:line="100" w:lineRule="exact"/>
              <w:ind w:right="43"/>
            </w:pPr>
          </w:p>
          <w:p w:rsidR="00000000" w:rsidRDefault="001C3B81">
            <w:pPr>
              <w:widowControl w:val="0"/>
              <w:autoSpaceDE w:val="0"/>
              <w:spacing w:after="0" w:line="240" w:lineRule="auto"/>
              <w:ind w:left="467" w:right="43"/>
              <w:jc w:val="center"/>
            </w:pPr>
            <w:r>
              <w:rPr>
                <w:rFonts w:cs="Arial"/>
                <w:spacing w:val="2"/>
              </w:rPr>
              <w:t>M</w:t>
            </w:r>
            <w:r>
              <w:rPr>
                <w:rFonts w:cs="Arial"/>
                <w:spacing w:val="-2"/>
              </w:rPr>
              <w:t>o</w:t>
            </w:r>
            <w:r>
              <w:rPr>
                <w:rFonts w:cs="Arial"/>
              </w:rPr>
              <w:t>ti</w:t>
            </w:r>
            <w:r>
              <w:rPr>
                <w:rFonts w:cs="Arial"/>
                <w:spacing w:val="-2"/>
              </w:rPr>
              <w:t>o</w:t>
            </w:r>
            <w:r>
              <w:rPr>
                <w:rFonts w:cs="Arial"/>
              </w:rPr>
              <w:t>n</w:t>
            </w:r>
          </w:p>
        </w:tc>
        <w:tc>
          <w:tcPr>
            <w:tcW w:w="619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C3B81">
            <w:pPr>
              <w:widowControl w:val="0"/>
              <w:autoSpaceDE w:val="0"/>
              <w:snapToGrid w:val="0"/>
              <w:spacing w:before="9" w:after="0" w:line="100" w:lineRule="exact"/>
              <w:ind w:right="43"/>
            </w:pPr>
          </w:p>
          <w:p w:rsidR="00000000" w:rsidRDefault="001C3B81">
            <w:pPr>
              <w:widowControl w:val="0"/>
              <w:autoSpaceDE w:val="0"/>
              <w:spacing w:after="0" w:line="240" w:lineRule="auto"/>
              <w:ind w:left="181" w:right="43"/>
            </w:pPr>
            <w:r>
              <w:rPr>
                <w:rFonts w:cs="Arial"/>
                <w:spacing w:val="-2"/>
              </w:rPr>
              <w:t>Imposta allarme in motion, l’area e I parametri (PTZ)</w:t>
            </w:r>
          </w:p>
        </w:tc>
      </w:tr>
      <w:tr w:rsidR="00000000">
        <w:trPr>
          <w:trHeight w:hRule="exact" w:val="946"/>
        </w:trPr>
        <w:tc>
          <w:tcPr>
            <w:tcW w:w="1747" w:type="dxa"/>
            <w:vMerge/>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after="0" w:line="240" w:lineRule="auto"/>
              <w:ind w:left="105" w:right="43"/>
            </w:pPr>
          </w:p>
        </w:tc>
        <w:tc>
          <w:tcPr>
            <w:tcW w:w="1985"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9" w:after="0" w:line="100" w:lineRule="exact"/>
              <w:ind w:right="43"/>
            </w:pPr>
          </w:p>
          <w:p w:rsidR="00000000" w:rsidRDefault="001C3B81">
            <w:pPr>
              <w:widowControl w:val="0"/>
              <w:autoSpaceDE w:val="0"/>
              <w:spacing w:after="0" w:line="240" w:lineRule="auto"/>
              <w:ind w:left="558" w:right="43"/>
              <w:jc w:val="center"/>
            </w:pPr>
            <w:r>
              <w:rPr>
                <w:rFonts w:cs="Arial"/>
                <w:spacing w:val="-6"/>
              </w:rPr>
              <w:t>Oscuramento</w:t>
            </w:r>
          </w:p>
        </w:tc>
        <w:tc>
          <w:tcPr>
            <w:tcW w:w="619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C3B81">
            <w:pPr>
              <w:widowControl w:val="0"/>
              <w:autoSpaceDE w:val="0"/>
              <w:snapToGrid w:val="0"/>
              <w:spacing w:before="9" w:after="0" w:line="100" w:lineRule="exact"/>
              <w:ind w:right="43"/>
            </w:pPr>
          </w:p>
          <w:p w:rsidR="00000000" w:rsidRDefault="001C3B81">
            <w:pPr>
              <w:widowControl w:val="0"/>
              <w:autoSpaceDE w:val="0"/>
              <w:spacing w:after="0" w:line="240" w:lineRule="auto"/>
              <w:ind w:left="414" w:right="43"/>
            </w:pPr>
            <w:r>
              <w:rPr>
                <w:rFonts w:cs="Arial"/>
                <w:spacing w:val="-2"/>
              </w:rPr>
              <w:t xml:space="preserve">Configura la maschera </w:t>
            </w:r>
            <w:r>
              <w:rPr>
                <w:rFonts w:cs="Arial"/>
                <w:spacing w:val="-2"/>
              </w:rPr>
              <w:t>d’allarme del canale, la sensibilità, I parametri (PTZ)</w:t>
            </w:r>
          </w:p>
        </w:tc>
      </w:tr>
      <w:tr w:rsidR="00000000">
        <w:trPr>
          <w:trHeight w:hRule="exact" w:val="946"/>
        </w:trPr>
        <w:tc>
          <w:tcPr>
            <w:tcW w:w="1747" w:type="dxa"/>
            <w:vMerge/>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after="0" w:line="240" w:lineRule="auto"/>
              <w:ind w:left="69" w:right="43"/>
              <w:jc w:val="center"/>
            </w:pPr>
          </w:p>
        </w:tc>
        <w:tc>
          <w:tcPr>
            <w:tcW w:w="1985"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9" w:after="0" w:line="100" w:lineRule="exact"/>
              <w:ind w:right="43"/>
            </w:pPr>
          </w:p>
          <w:p w:rsidR="00000000" w:rsidRDefault="001C3B81">
            <w:pPr>
              <w:widowControl w:val="0"/>
              <w:autoSpaceDE w:val="0"/>
              <w:spacing w:after="0" w:line="240" w:lineRule="auto"/>
              <w:ind w:left="597" w:right="43"/>
              <w:jc w:val="center"/>
            </w:pPr>
            <w:r>
              <w:rPr>
                <w:rFonts w:cs="Arial"/>
                <w:spacing w:val="-6"/>
              </w:rPr>
              <w:t>Perdita Video</w:t>
            </w:r>
          </w:p>
        </w:tc>
        <w:tc>
          <w:tcPr>
            <w:tcW w:w="619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C3B81">
            <w:pPr>
              <w:widowControl w:val="0"/>
              <w:autoSpaceDE w:val="0"/>
              <w:snapToGrid w:val="0"/>
              <w:spacing w:before="9" w:after="0" w:line="100" w:lineRule="exact"/>
              <w:ind w:right="43"/>
            </w:pPr>
          </w:p>
          <w:p w:rsidR="00000000" w:rsidRDefault="001C3B81">
            <w:pPr>
              <w:widowControl w:val="0"/>
              <w:autoSpaceDE w:val="0"/>
              <w:spacing w:after="0" w:line="240" w:lineRule="auto"/>
              <w:ind w:left="363" w:right="43"/>
            </w:pPr>
            <w:r>
              <w:rPr>
                <w:rFonts w:cs="Arial"/>
                <w:spacing w:val="-2"/>
              </w:rPr>
              <w:t>Configura allarme perdita video dei canali e I parametri (PTZ)</w:t>
            </w:r>
          </w:p>
        </w:tc>
      </w:tr>
      <w:tr w:rsidR="00000000">
        <w:trPr>
          <w:trHeight w:hRule="exact" w:val="946"/>
        </w:trPr>
        <w:tc>
          <w:tcPr>
            <w:tcW w:w="1747" w:type="dxa"/>
            <w:vMerge/>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after="0" w:line="240" w:lineRule="auto"/>
              <w:ind w:left="789" w:right="43"/>
              <w:jc w:val="center"/>
            </w:pPr>
          </w:p>
        </w:tc>
        <w:tc>
          <w:tcPr>
            <w:tcW w:w="1985"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9" w:after="0" w:line="100" w:lineRule="exact"/>
              <w:ind w:right="43"/>
            </w:pPr>
          </w:p>
          <w:p w:rsidR="00000000" w:rsidRDefault="001C3B81">
            <w:pPr>
              <w:widowControl w:val="0"/>
              <w:autoSpaceDE w:val="0"/>
              <w:spacing w:after="0" w:line="240" w:lineRule="auto"/>
              <w:ind w:left="554" w:right="43"/>
              <w:jc w:val="center"/>
            </w:pPr>
            <w:r>
              <w:rPr>
                <w:rFonts w:cs="Arial"/>
                <w:spacing w:val="-2"/>
                <w:lang w:val="en-US"/>
              </w:rPr>
              <w:t>Ingresso Allarme</w:t>
            </w:r>
          </w:p>
        </w:tc>
        <w:tc>
          <w:tcPr>
            <w:tcW w:w="619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C3B81">
            <w:pPr>
              <w:widowControl w:val="0"/>
              <w:autoSpaceDE w:val="0"/>
              <w:snapToGrid w:val="0"/>
              <w:spacing w:before="9" w:after="0" w:line="100" w:lineRule="exact"/>
              <w:ind w:right="43"/>
            </w:pPr>
          </w:p>
          <w:p w:rsidR="00000000" w:rsidRDefault="001C3B81">
            <w:pPr>
              <w:widowControl w:val="0"/>
              <w:autoSpaceDE w:val="0"/>
              <w:spacing w:after="0" w:line="240" w:lineRule="auto"/>
              <w:ind w:left="69" w:right="43"/>
            </w:pPr>
            <w:r>
              <w:rPr>
                <w:rFonts w:cs="Arial"/>
                <w:spacing w:val="-2"/>
              </w:rPr>
              <w:t xml:space="preserve">Configura ingressi allarme del canale, la tipologia di periferica connessa e I parametri (PTZ). </w:t>
            </w:r>
          </w:p>
        </w:tc>
      </w:tr>
      <w:tr w:rsidR="00000000">
        <w:trPr>
          <w:trHeight w:hRule="exact" w:val="678"/>
        </w:trPr>
        <w:tc>
          <w:tcPr>
            <w:tcW w:w="1747" w:type="dxa"/>
            <w:vMerge/>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after="0" w:line="240" w:lineRule="auto"/>
              <w:ind w:left="563" w:right="43"/>
              <w:jc w:val="center"/>
            </w:pPr>
          </w:p>
        </w:tc>
        <w:tc>
          <w:tcPr>
            <w:tcW w:w="1985"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7" w:after="0" w:line="150" w:lineRule="exact"/>
              <w:ind w:right="43"/>
            </w:pPr>
          </w:p>
          <w:p w:rsidR="00000000" w:rsidRDefault="001C3B81">
            <w:pPr>
              <w:widowControl w:val="0"/>
              <w:autoSpaceDE w:val="0"/>
              <w:spacing w:after="0" w:line="240" w:lineRule="auto"/>
              <w:ind w:left="225" w:right="43"/>
            </w:pPr>
            <w:r>
              <w:rPr>
                <w:rFonts w:cs="Arial"/>
                <w:spacing w:val="-2"/>
              </w:rPr>
              <w:t>Uscita Allarme</w:t>
            </w:r>
          </w:p>
        </w:tc>
        <w:tc>
          <w:tcPr>
            <w:tcW w:w="619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C3B81">
            <w:pPr>
              <w:widowControl w:val="0"/>
              <w:autoSpaceDE w:val="0"/>
              <w:snapToGrid w:val="0"/>
              <w:spacing w:before="7" w:after="0" w:line="150" w:lineRule="exact"/>
              <w:ind w:right="43"/>
            </w:pPr>
          </w:p>
          <w:p w:rsidR="00000000" w:rsidRDefault="001C3B81">
            <w:pPr>
              <w:widowControl w:val="0"/>
              <w:autoSpaceDE w:val="0"/>
              <w:spacing w:after="0" w:line="240" w:lineRule="auto"/>
              <w:ind w:left="1103" w:right="43"/>
              <w:jc w:val="both"/>
            </w:pPr>
            <w:r>
              <w:rPr>
                <w:rFonts w:cs="Arial"/>
                <w:spacing w:val="-2"/>
              </w:rPr>
              <w:t>Configura mod. Allarme</w:t>
            </w:r>
            <w:r>
              <w:rPr>
                <w:rFonts w:cs="Arial"/>
              </w:rPr>
              <w:t>:</w:t>
            </w:r>
            <w:r>
              <w:rPr>
                <w:rFonts w:cs="Arial"/>
                <w:spacing w:val="-2"/>
              </w:rPr>
              <w:t xml:space="preserve"> manual, muto, programmato. </w:t>
            </w:r>
          </w:p>
        </w:tc>
      </w:tr>
      <w:tr w:rsidR="00000000">
        <w:trPr>
          <w:trHeight w:hRule="exact" w:val="946"/>
        </w:trPr>
        <w:tc>
          <w:tcPr>
            <w:tcW w:w="1747" w:type="dxa"/>
            <w:vMerge w:val="restart"/>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9" w:after="0" w:line="100" w:lineRule="exact"/>
              <w:ind w:right="43"/>
            </w:pPr>
          </w:p>
          <w:p w:rsidR="00000000" w:rsidRDefault="001C3B81">
            <w:pPr>
              <w:widowControl w:val="0"/>
              <w:autoSpaceDE w:val="0"/>
              <w:spacing w:after="0" w:line="458" w:lineRule="auto"/>
              <w:ind w:left="110" w:right="43" w:hanging="13"/>
              <w:jc w:val="center"/>
              <w:rPr>
                <w:lang w:val="en-US"/>
              </w:rPr>
            </w:pPr>
            <w:r>
              <w:rPr>
                <w:rFonts w:cs="Arial"/>
                <w:spacing w:val="-2"/>
                <w:lang w:val="en-US"/>
              </w:rPr>
              <w:t>Configurazione Sistema</w:t>
            </w:r>
          </w:p>
        </w:tc>
        <w:tc>
          <w:tcPr>
            <w:tcW w:w="1985"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9" w:after="0" w:line="100" w:lineRule="exact"/>
              <w:ind w:right="43"/>
              <w:rPr>
                <w:lang w:val="en-US"/>
              </w:rPr>
            </w:pPr>
          </w:p>
          <w:p w:rsidR="00000000" w:rsidRDefault="001C3B81">
            <w:pPr>
              <w:widowControl w:val="0"/>
              <w:autoSpaceDE w:val="0"/>
              <w:spacing w:after="0" w:line="240" w:lineRule="auto"/>
              <w:ind w:left="179" w:right="43"/>
              <w:jc w:val="center"/>
            </w:pPr>
            <w:r>
              <w:rPr>
                <w:rFonts w:cs="Arial"/>
                <w:lang w:val="en-US"/>
              </w:rPr>
              <w:t>Configurazione Generale</w:t>
            </w:r>
          </w:p>
        </w:tc>
        <w:tc>
          <w:tcPr>
            <w:tcW w:w="619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C3B81">
            <w:pPr>
              <w:widowControl w:val="0"/>
              <w:autoSpaceDE w:val="0"/>
              <w:snapToGrid w:val="0"/>
              <w:spacing w:before="9" w:after="0" w:line="100" w:lineRule="exact"/>
              <w:ind w:right="43"/>
            </w:pPr>
          </w:p>
          <w:p w:rsidR="00000000" w:rsidRDefault="001C3B81">
            <w:pPr>
              <w:widowControl w:val="0"/>
              <w:autoSpaceDE w:val="0"/>
              <w:spacing w:after="0" w:line="240" w:lineRule="auto"/>
              <w:ind w:left="244" w:right="43"/>
            </w:pPr>
            <w:r>
              <w:rPr>
                <w:rFonts w:cs="Arial"/>
                <w:spacing w:val="-2"/>
              </w:rPr>
              <w:t>Imposta data&amp;ora, lingua, hard disk, formato video..</w:t>
            </w:r>
          </w:p>
        </w:tc>
      </w:tr>
      <w:tr w:rsidR="00000000">
        <w:trPr>
          <w:trHeight w:hRule="exact" w:val="1027"/>
        </w:trPr>
        <w:tc>
          <w:tcPr>
            <w:tcW w:w="1747" w:type="dxa"/>
            <w:vMerge/>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after="0" w:line="240" w:lineRule="auto"/>
              <w:ind w:left="273" w:right="43"/>
            </w:pPr>
          </w:p>
        </w:tc>
        <w:tc>
          <w:tcPr>
            <w:tcW w:w="1985"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4" w:after="0" w:line="140" w:lineRule="exact"/>
              <w:ind w:right="43"/>
            </w:pPr>
          </w:p>
          <w:p w:rsidR="00000000" w:rsidRDefault="001C3B81">
            <w:pPr>
              <w:widowControl w:val="0"/>
              <w:autoSpaceDE w:val="0"/>
              <w:spacing w:after="0" w:line="460" w:lineRule="auto"/>
              <w:ind w:left="215" w:right="43" w:firstLine="250"/>
            </w:pPr>
            <w:r>
              <w:rPr>
                <w:rFonts w:cs="Arial"/>
                <w:spacing w:val="-2"/>
              </w:rPr>
              <w:t>Configurazione         Codici</w:t>
            </w:r>
          </w:p>
        </w:tc>
        <w:tc>
          <w:tcPr>
            <w:tcW w:w="619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C3B81">
            <w:pPr>
              <w:widowControl w:val="0"/>
              <w:autoSpaceDE w:val="0"/>
              <w:snapToGrid w:val="0"/>
              <w:spacing w:before="9" w:after="0" w:line="100" w:lineRule="exact"/>
              <w:ind w:right="43"/>
            </w:pPr>
          </w:p>
          <w:p w:rsidR="00000000" w:rsidRDefault="001C3B81">
            <w:pPr>
              <w:widowControl w:val="0"/>
              <w:autoSpaceDE w:val="0"/>
              <w:spacing w:after="0" w:line="460" w:lineRule="auto"/>
              <w:ind w:left="115" w:right="43" w:hanging="5"/>
            </w:pPr>
            <w:r>
              <w:rPr>
                <w:rFonts w:cs="Arial"/>
                <w:spacing w:val="-2"/>
              </w:rPr>
              <w:t>Imposta I codici di gestione</w:t>
            </w:r>
            <w:r>
              <w:rPr>
                <w:rFonts w:cs="Arial"/>
              </w:rPr>
              <w:t>:</w:t>
            </w:r>
            <w:r>
              <w:rPr>
                <w:rFonts w:cs="Arial"/>
                <w:spacing w:val="-2"/>
              </w:rPr>
              <w:t xml:space="preserve"> qualità immagine, </w:t>
            </w:r>
            <w:r>
              <w:rPr>
                <w:rFonts w:cs="Arial"/>
                <w:spacing w:val="-2"/>
              </w:rPr>
              <w:t xml:space="preserve">modalità codifica, valore di codifica. </w:t>
            </w:r>
          </w:p>
          <w:p w:rsidR="00000000" w:rsidRDefault="001C3B81">
            <w:pPr>
              <w:widowControl w:val="0"/>
              <w:autoSpaceDE w:val="0"/>
              <w:spacing w:before="1" w:after="0" w:line="240" w:lineRule="auto"/>
              <w:ind w:left="1494" w:right="43"/>
              <w:jc w:val="center"/>
            </w:pPr>
          </w:p>
        </w:tc>
      </w:tr>
      <w:tr w:rsidR="00000000">
        <w:trPr>
          <w:trHeight w:hRule="exact" w:val="946"/>
        </w:trPr>
        <w:tc>
          <w:tcPr>
            <w:tcW w:w="1747" w:type="dxa"/>
            <w:vMerge/>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1" w:after="0" w:line="240" w:lineRule="auto"/>
              <w:ind w:left="1494" w:right="43"/>
              <w:jc w:val="center"/>
            </w:pPr>
          </w:p>
        </w:tc>
        <w:tc>
          <w:tcPr>
            <w:tcW w:w="1985"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9" w:after="0" w:line="100" w:lineRule="exact"/>
              <w:ind w:right="43"/>
            </w:pPr>
          </w:p>
          <w:p w:rsidR="00000000" w:rsidRDefault="001C3B81">
            <w:pPr>
              <w:widowControl w:val="0"/>
              <w:autoSpaceDE w:val="0"/>
              <w:spacing w:after="0" w:line="240" w:lineRule="auto"/>
              <w:ind w:left="179" w:right="43"/>
              <w:jc w:val="center"/>
            </w:pPr>
            <w:r>
              <w:rPr>
                <w:rFonts w:cs="Arial"/>
              </w:rPr>
              <w:t>Configurazione Rete</w:t>
            </w:r>
          </w:p>
        </w:tc>
        <w:tc>
          <w:tcPr>
            <w:tcW w:w="619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C3B81">
            <w:pPr>
              <w:widowControl w:val="0"/>
              <w:autoSpaceDE w:val="0"/>
              <w:snapToGrid w:val="0"/>
              <w:spacing w:before="9" w:after="0" w:line="100" w:lineRule="exact"/>
              <w:ind w:right="43"/>
            </w:pPr>
          </w:p>
          <w:p w:rsidR="00000000" w:rsidRDefault="001C3B81">
            <w:pPr>
              <w:widowControl w:val="0"/>
              <w:autoSpaceDE w:val="0"/>
              <w:spacing w:after="0" w:line="240" w:lineRule="auto"/>
              <w:ind w:left="222" w:right="43"/>
            </w:pPr>
            <w:r>
              <w:rPr>
                <w:rFonts w:cs="Arial"/>
                <w:spacing w:val="-2"/>
              </w:rPr>
              <w:t xml:space="preserve">Impostazioni di base: DHCP e DNS, velocità di rete. </w:t>
            </w:r>
          </w:p>
        </w:tc>
      </w:tr>
      <w:tr w:rsidR="00000000">
        <w:trPr>
          <w:trHeight w:hRule="exact" w:val="756"/>
        </w:trPr>
        <w:tc>
          <w:tcPr>
            <w:tcW w:w="1747" w:type="dxa"/>
            <w:vMerge/>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after="0" w:line="240" w:lineRule="auto"/>
              <w:ind w:left="2416" w:right="43"/>
              <w:jc w:val="center"/>
            </w:pPr>
          </w:p>
        </w:tc>
        <w:tc>
          <w:tcPr>
            <w:tcW w:w="1985"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7" w:after="0" w:line="150" w:lineRule="exact"/>
              <w:ind w:right="43"/>
            </w:pPr>
          </w:p>
          <w:p w:rsidR="00000000" w:rsidRDefault="001C3B81">
            <w:pPr>
              <w:widowControl w:val="0"/>
              <w:autoSpaceDE w:val="0"/>
              <w:spacing w:after="0" w:line="240" w:lineRule="auto"/>
              <w:ind w:left="301" w:right="43"/>
              <w:rPr>
                <w:rFonts w:cs="Arial"/>
                <w:spacing w:val="-2"/>
                <w:lang w:val="en-US"/>
              </w:rPr>
            </w:pPr>
            <w:r>
              <w:rPr>
                <w:rFonts w:cs="Arial"/>
                <w:lang w:val="en-US"/>
              </w:rPr>
              <w:t>Ne</w:t>
            </w:r>
            <w:r>
              <w:rPr>
                <w:rFonts w:cs="Arial"/>
                <w:spacing w:val="-2"/>
                <w:lang w:val="en-US"/>
              </w:rPr>
              <w:t>tSe</w:t>
            </w:r>
            <w:r>
              <w:rPr>
                <w:rFonts w:cs="Arial"/>
                <w:spacing w:val="2"/>
                <w:lang w:val="en-US"/>
              </w:rPr>
              <w:t>r</w:t>
            </w:r>
            <w:r>
              <w:rPr>
                <w:rFonts w:cs="Arial"/>
                <w:spacing w:val="5"/>
                <w:lang w:val="en-US"/>
              </w:rPr>
              <w:t>v</w:t>
            </w:r>
            <w:r>
              <w:rPr>
                <w:rFonts w:cs="Arial"/>
                <w:lang w:val="en-US"/>
              </w:rPr>
              <w:t>ice</w:t>
            </w:r>
          </w:p>
        </w:tc>
        <w:tc>
          <w:tcPr>
            <w:tcW w:w="619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C3B81">
            <w:pPr>
              <w:widowControl w:val="0"/>
              <w:autoSpaceDE w:val="0"/>
              <w:snapToGrid w:val="0"/>
              <w:spacing w:before="79" w:after="0" w:line="240" w:lineRule="auto"/>
              <w:ind w:left="897" w:right="43"/>
            </w:pPr>
            <w:r>
              <w:rPr>
                <w:rFonts w:cs="Arial"/>
                <w:spacing w:val="-2"/>
                <w:lang w:val="en-US"/>
              </w:rPr>
              <w:t>PPP</w:t>
            </w:r>
            <w:r>
              <w:rPr>
                <w:rFonts w:cs="Arial"/>
                <w:lang w:val="en-US"/>
              </w:rPr>
              <w:t>O</w:t>
            </w:r>
            <w:r>
              <w:rPr>
                <w:rFonts w:cs="Arial"/>
                <w:spacing w:val="-3"/>
                <w:lang w:val="en-US"/>
              </w:rPr>
              <w:t>E</w:t>
            </w:r>
            <w:r>
              <w:rPr>
                <w:rFonts w:eastAsia="SimSun" w:cs="SimSun"/>
              </w:rPr>
              <w:t>、</w:t>
            </w:r>
            <w:r>
              <w:rPr>
                <w:rFonts w:eastAsia="SimSun" w:cs="Arial"/>
                <w:lang w:val="en-US"/>
              </w:rPr>
              <w:t>N</w:t>
            </w:r>
            <w:r>
              <w:rPr>
                <w:rFonts w:eastAsia="SimSun" w:cs="Arial"/>
                <w:spacing w:val="-3"/>
                <w:lang w:val="en-US"/>
              </w:rPr>
              <w:t>T</w:t>
            </w:r>
            <w:r>
              <w:rPr>
                <w:rFonts w:eastAsia="SimSun" w:cs="Arial"/>
                <w:spacing w:val="-2"/>
                <w:lang w:val="en-US"/>
              </w:rPr>
              <w:t>P</w:t>
            </w:r>
            <w:r>
              <w:rPr>
                <w:rFonts w:eastAsia="SimSun" w:cs="SimSun"/>
              </w:rPr>
              <w:t>、</w:t>
            </w:r>
            <w:r>
              <w:rPr>
                <w:rFonts w:eastAsia="SimSun" w:cs="Arial"/>
                <w:spacing w:val="-2"/>
                <w:lang w:val="en-US"/>
              </w:rPr>
              <w:t>E</w:t>
            </w:r>
            <w:r>
              <w:rPr>
                <w:rFonts w:eastAsia="SimSun" w:cs="Arial"/>
                <w:spacing w:val="6"/>
                <w:lang w:val="en-US"/>
              </w:rPr>
              <w:t>m</w:t>
            </w:r>
            <w:r>
              <w:rPr>
                <w:rFonts w:eastAsia="SimSun" w:cs="Arial"/>
                <w:spacing w:val="-2"/>
                <w:lang w:val="en-US"/>
              </w:rPr>
              <w:t>a</w:t>
            </w:r>
            <w:r>
              <w:rPr>
                <w:rFonts w:eastAsia="SimSun" w:cs="Arial"/>
                <w:lang w:val="en-US"/>
              </w:rPr>
              <w:t>i</w:t>
            </w:r>
            <w:r>
              <w:rPr>
                <w:rFonts w:eastAsia="SimSun" w:cs="Arial"/>
                <w:spacing w:val="2"/>
                <w:lang w:val="en-US"/>
              </w:rPr>
              <w:t>l</w:t>
            </w:r>
            <w:r>
              <w:rPr>
                <w:rFonts w:eastAsia="SimSun" w:cs="SimSun"/>
              </w:rPr>
              <w:t>、</w:t>
            </w:r>
            <w:r>
              <w:rPr>
                <w:rFonts w:eastAsia="SimSun" w:cs="Arial"/>
                <w:lang w:val="en-US"/>
              </w:rPr>
              <w:t>IP</w:t>
            </w:r>
            <w:r>
              <w:rPr>
                <w:rFonts w:eastAsia="SimSun" w:cs="SimSun"/>
              </w:rPr>
              <w:t>、</w:t>
            </w:r>
            <w:r>
              <w:rPr>
                <w:rFonts w:eastAsia="SimSun" w:cs="Arial"/>
                <w:spacing w:val="-4"/>
                <w:lang w:val="en-US"/>
              </w:rPr>
              <w:t>D</w:t>
            </w:r>
            <w:r>
              <w:rPr>
                <w:rFonts w:eastAsia="SimSun" w:cs="Arial"/>
                <w:lang w:val="en-US"/>
              </w:rPr>
              <w:t>D</w:t>
            </w:r>
            <w:r>
              <w:rPr>
                <w:rFonts w:eastAsia="SimSun" w:cs="Arial"/>
                <w:spacing w:val="2"/>
                <w:lang w:val="en-US"/>
              </w:rPr>
              <w:t>N</w:t>
            </w:r>
            <w:r>
              <w:rPr>
                <w:rFonts w:eastAsia="SimSun" w:cs="Arial"/>
                <w:lang w:val="en-US"/>
              </w:rPr>
              <w:t>S</w:t>
            </w:r>
            <w:r>
              <w:rPr>
                <w:rFonts w:eastAsia="SimSun" w:cs="Arial"/>
                <w:spacing w:val="-1"/>
                <w:lang w:val="en-US"/>
              </w:rPr>
              <w:t xml:space="preserve"> , FTP</w:t>
            </w:r>
          </w:p>
        </w:tc>
      </w:tr>
      <w:tr w:rsidR="00000000">
        <w:trPr>
          <w:trHeight w:hRule="exact" w:val="950"/>
        </w:trPr>
        <w:tc>
          <w:tcPr>
            <w:tcW w:w="1747" w:type="dxa"/>
            <w:vMerge/>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79" w:after="0" w:line="240" w:lineRule="auto"/>
              <w:ind w:left="897" w:right="43"/>
              <w:rPr>
                <w:lang w:val="en-US"/>
              </w:rPr>
            </w:pPr>
          </w:p>
        </w:tc>
        <w:tc>
          <w:tcPr>
            <w:tcW w:w="1985"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4" w:after="0" w:line="140" w:lineRule="exact"/>
              <w:ind w:right="43"/>
              <w:rPr>
                <w:lang w:val="en-US"/>
              </w:rPr>
            </w:pPr>
          </w:p>
          <w:p w:rsidR="00000000" w:rsidRDefault="001C3B81">
            <w:pPr>
              <w:widowControl w:val="0"/>
              <w:autoSpaceDE w:val="0"/>
              <w:spacing w:after="0" w:line="200" w:lineRule="exact"/>
              <w:ind w:right="43"/>
              <w:rPr>
                <w:lang w:val="en-US"/>
              </w:rPr>
            </w:pPr>
          </w:p>
          <w:p w:rsidR="00000000" w:rsidRDefault="001C3B81">
            <w:pPr>
              <w:widowControl w:val="0"/>
              <w:autoSpaceDE w:val="0"/>
              <w:spacing w:after="0" w:line="240" w:lineRule="auto"/>
              <w:ind w:left="277" w:right="43"/>
            </w:pPr>
            <w:r>
              <w:rPr>
                <w:rFonts w:cs="Arial"/>
                <w:lang w:val="en-US"/>
              </w:rPr>
              <w:t>GUI</w:t>
            </w:r>
            <w:r>
              <w:rPr>
                <w:rFonts w:cs="Arial"/>
                <w:spacing w:val="-2"/>
                <w:lang w:val="en-US"/>
              </w:rPr>
              <w:t xml:space="preserve"> </w:t>
            </w:r>
          </w:p>
        </w:tc>
        <w:tc>
          <w:tcPr>
            <w:tcW w:w="619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C3B81">
            <w:pPr>
              <w:widowControl w:val="0"/>
              <w:autoSpaceDE w:val="0"/>
              <w:snapToGrid w:val="0"/>
              <w:spacing w:before="9" w:after="0" w:line="100" w:lineRule="exact"/>
              <w:ind w:right="43"/>
            </w:pPr>
          </w:p>
          <w:p w:rsidR="00000000" w:rsidRDefault="001C3B81">
            <w:pPr>
              <w:widowControl w:val="0"/>
              <w:autoSpaceDE w:val="0"/>
              <w:spacing w:after="0" w:line="240" w:lineRule="auto"/>
              <w:ind w:left="227" w:right="43"/>
            </w:pPr>
            <w:r>
              <w:rPr>
                <w:rFonts w:cs="Arial"/>
                <w:spacing w:val="-2"/>
              </w:rPr>
              <w:t xml:space="preserve">Imposta nome del canale, anteprima icone, trasparenza, etc.. </w:t>
            </w:r>
          </w:p>
        </w:tc>
      </w:tr>
    </w:tbl>
    <w:p w:rsidR="00000000" w:rsidRDefault="001C3B81">
      <w:pPr>
        <w:widowControl w:val="0"/>
        <w:autoSpaceDE w:val="0"/>
        <w:spacing w:before="3" w:after="0" w:line="90" w:lineRule="exact"/>
        <w:ind w:right="43"/>
      </w:pPr>
    </w:p>
    <w:tbl>
      <w:tblPr>
        <w:tblW w:w="0" w:type="auto"/>
        <w:tblInd w:w="86" w:type="dxa"/>
        <w:tblLayout w:type="fixed"/>
        <w:tblCellMar>
          <w:left w:w="0" w:type="dxa"/>
          <w:right w:w="0" w:type="dxa"/>
        </w:tblCellMar>
        <w:tblLook w:val="0000"/>
      </w:tblPr>
      <w:tblGrid>
        <w:gridCol w:w="1464"/>
        <w:gridCol w:w="1842"/>
        <w:gridCol w:w="6617"/>
      </w:tblGrid>
      <w:tr w:rsidR="00000000">
        <w:trPr>
          <w:trHeight w:hRule="exact" w:val="946"/>
        </w:trPr>
        <w:tc>
          <w:tcPr>
            <w:tcW w:w="1464" w:type="dxa"/>
            <w:vMerge w:val="restart"/>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after="0" w:line="240" w:lineRule="auto"/>
              <w:ind w:right="43"/>
            </w:pPr>
          </w:p>
        </w:tc>
        <w:tc>
          <w:tcPr>
            <w:tcW w:w="1842"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9" w:after="0" w:line="100" w:lineRule="exact"/>
              <w:ind w:right="43"/>
            </w:pPr>
          </w:p>
          <w:p w:rsidR="00000000" w:rsidRDefault="001C3B81">
            <w:pPr>
              <w:widowControl w:val="0"/>
              <w:autoSpaceDE w:val="0"/>
              <w:spacing w:after="0" w:line="240" w:lineRule="auto"/>
              <w:ind w:left="179" w:right="43"/>
              <w:jc w:val="center"/>
            </w:pPr>
            <w:r>
              <w:rPr>
                <w:rFonts w:cs="Arial"/>
                <w:spacing w:val="-2"/>
              </w:rPr>
              <w:t>Configurazione PTZ</w:t>
            </w:r>
          </w:p>
        </w:tc>
        <w:tc>
          <w:tcPr>
            <w:tcW w:w="661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C3B81">
            <w:pPr>
              <w:widowControl w:val="0"/>
              <w:autoSpaceDE w:val="0"/>
              <w:snapToGrid w:val="0"/>
              <w:spacing w:before="4" w:after="0" w:line="140" w:lineRule="exact"/>
              <w:ind w:right="43"/>
            </w:pPr>
          </w:p>
          <w:p w:rsidR="00000000" w:rsidRDefault="001C3B81">
            <w:pPr>
              <w:widowControl w:val="0"/>
              <w:autoSpaceDE w:val="0"/>
              <w:spacing w:after="0" w:line="200" w:lineRule="exact"/>
              <w:ind w:right="43"/>
            </w:pPr>
          </w:p>
          <w:p w:rsidR="00000000" w:rsidRDefault="001C3B81">
            <w:pPr>
              <w:widowControl w:val="0"/>
              <w:autoSpaceDE w:val="0"/>
              <w:spacing w:after="0" w:line="240" w:lineRule="auto"/>
              <w:ind w:left="162" w:right="43"/>
            </w:pPr>
            <w:r>
              <w:rPr>
                <w:rFonts w:cs="Arial"/>
                <w:spacing w:val="-2"/>
              </w:rPr>
              <w:t xml:space="preserve">Imposta canale, protocollo PTZ, indirizzo, velocità banda, controllo </w:t>
            </w:r>
          </w:p>
        </w:tc>
      </w:tr>
      <w:tr w:rsidR="00000000">
        <w:trPr>
          <w:trHeight w:hRule="exact" w:val="1411"/>
        </w:trPr>
        <w:tc>
          <w:tcPr>
            <w:tcW w:w="1464" w:type="dxa"/>
            <w:vMerge/>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after="0" w:line="240" w:lineRule="auto"/>
              <w:ind w:left="162" w:right="43"/>
            </w:pPr>
          </w:p>
        </w:tc>
        <w:tc>
          <w:tcPr>
            <w:tcW w:w="1842"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9" w:after="0" w:line="100" w:lineRule="exact"/>
              <w:ind w:right="43"/>
            </w:pPr>
          </w:p>
          <w:p w:rsidR="00000000" w:rsidRDefault="001C3B81">
            <w:pPr>
              <w:widowControl w:val="0"/>
              <w:autoSpaceDE w:val="0"/>
              <w:spacing w:after="0" w:line="240" w:lineRule="auto"/>
              <w:ind w:left="158" w:right="43"/>
              <w:jc w:val="center"/>
            </w:pPr>
            <w:r>
              <w:rPr>
                <w:rFonts w:cs="Arial"/>
                <w:spacing w:val="-2"/>
              </w:rPr>
              <w:t>Conf. Porta seriale</w:t>
            </w:r>
          </w:p>
          <w:p w:rsidR="00000000" w:rsidRDefault="001C3B81">
            <w:pPr>
              <w:widowControl w:val="0"/>
              <w:autoSpaceDE w:val="0"/>
              <w:spacing w:before="9" w:after="0" w:line="220" w:lineRule="exact"/>
              <w:ind w:right="43"/>
            </w:pPr>
          </w:p>
          <w:p w:rsidR="00000000" w:rsidRDefault="001C3B81">
            <w:pPr>
              <w:widowControl w:val="0"/>
              <w:autoSpaceDE w:val="0"/>
              <w:spacing w:after="0" w:line="240" w:lineRule="auto"/>
              <w:ind w:left="390" w:right="43"/>
              <w:jc w:val="center"/>
            </w:pPr>
            <w:r>
              <w:rPr>
                <w:rFonts w:cs="Arial"/>
                <w:spacing w:val="2"/>
              </w:rPr>
              <w:t>(</w:t>
            </w:r>
            <w:r>
              <w:rPr>
                <w:rFonts w:cs="Arial"/>
              </w:rPr>
              <w:t>RS</w:t>
            </w:r>
            <w:r>
              <w:rPr>
                <w:rFonts w:cs="Arial"/>
                <w:spacing w:val="-3"/>
              </w:rPr>
              <w:t>2</w:t>
            </w:r>
            <w:r>
              <w:rPr>
                <w:rFonts w:cs="Arial"/>
                <w:spacing w:val="-2"/>
              </w:rPr>
              <w:t>32</w:t>
            </w:r>
            <w:r>
              <w:rPr>
                <w:rFonts w:cs="Arial"/>
              </w:rPr>
              <w:t>)</w:t>
            </w:r>
          </w:p>
        </w:tc>
        <w:tc>
          <w:tcPr>
            <w:tcW w:w="661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C3B81">
            <w:pPr>
              <w:widowControl w:val="0"/>
              <w:autoSpaceDE w:val="0"/>
              <w:snapToGrid w:val="0"/>
              <w:spacing w:before="10" w:after="0" w:line="170" w:lineRule="exact"/>
              <w:ind w:right="43"/>
            </w:pPr>
          </w:p>
          <w:p w:rsidR="00000000" w:rsidRDefault="001C3B81">
            <w:pPr>
              <w:widowControl w:val="0"/>
              <w:autoSpaceDE w:val="0"/>
              <w:spacing w:after="0" w:line="200" w:lineRule="exact"/>
              <w:ind w:right="43"/>
            </w:pPr>
          </w:p>
          <w:p w:rsidR="00000000" w:rsidRDefault="001C3B81">
            <w:pPr>
              <w:widowControl w:val="0"/>
              <w:autoSpaceDE w:val="0"/>
              <w:spacing w:after="0" w:line="200" w:lineRule="exact"/>
              <w:ind w:right="43"/>
            </w:pPr>
          </w:p>
          <w:p w:rsidR="00000000" w:rsidRDefault="001C3B81">
            <w:pPr>
              <w:widowControl w:val="0"/>
              <w:autoSpaceDE w:val="0"/>
              <w:spacing w:after="0" w:line="240" w:lineRule="auto"/>
              <w:ind w:left="762" w:right="43"/>
            </w:pPr>
            <w:r>
              <w:rPr>
                <w:rFonts w:cs="Arial"/>
                <w:spacing w:val="-2"/>
              </w:rPr>
              <w:t>Imposta porta seriale, banda, dati, controllo</w:t>
            </w:r>
          </w:p>
        </w:tc>
      </w:tr>
      <w:tr w:rsidR="00000000">
        <w:trPr>
          <w:trHeight w:hRule="exact" w:val="581"/>
        </w:trPr>
        <w:tc>
          <w:tcPr>
            <w:tcW w:w="1464" w:type="dxa"/>
            <w:vMerge/>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after="0" w:line="240" w:lineRule="auto"/>
              <w:ind w:left="762" w:right="43"/>
            </w:pPr>
          </w:p>
        </w:tc>
        <w:tc>
          <w:tcPr>
            <w:tcW w:w="1842"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7" w:after="0" w:line="150" w:lineRule="exact"/>
              <w:ind w:right="43"/>
            </w:pPr>
          </w:p>
          <w:p w:rsidR="00000000" w:rsidRDefault="001C3B81">
            <w:pPr>
              <w:widowControl w:val="0"/>
              <w:autoSpaceDE w:val="0"/>
              <w:spacing w:after="0" w:line="240" w:lineRule="auto"/>
              <w:ind w:left="578" w:right="43"/>
              <w:jc w:val="center"/>
            </w:pPr>
            <w:r>
              <w:rPr>
                <w:rFonts w:cs="Arial"/>
                <w:spacing w:val="-28"/>
              </w:rPr>
              <w:t>Crociera</w:t>
            </w:r>
          </w:p>
        </w:tc>
        <w:tc>
          <w:tcPr>
            <w:tcW w:w="661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C3B81">
            <w:pPr>
              <w:widowControl w:val="0"/>
              <w:autoSpaceDE w:val="0"/>
              <w:snapToGrid w:val="0"/>
              <w:spacing w:before="7" w:after="0" w:line="150" w:lineRule="exact"/>
              <w:ind w:right="43"/>
            </w:pPr>
          </w:p>
          <w:p w:rsidR="00000000" w:rsidRDefault="001C3B81">
            <w:pPr>
              <w:widowControl w:val="0"/>
              <w:autoSpaceDE w:val="0"/>
              <w:spacing w:after="0" w:line="240" w:lineRule="auto"/>
              <w:ind w:left="1900" w:right="43"/>
            </w:pPr>
            <w:r>
              <w:rPr>
                <w:rFonts w:cs="Arial"/>
                <w:spacing w:val="-2"/>
              </w:rPr>
              <w:t>Imposta punti intermedi e durata</w:t>
            </w:r>
          </w:p>
        </w:tc>
      </w:tr>
      <w:tr w:rsidR="00000000">
        <w:trPr>
          <w:trHeight w:hRule="exact" w:val="946"/>
        </w:trPr>
        <w:tc>
          <w:tcPr>
            <w:tcW w:w="1464" w:type="dxa"/>
            <w:vMerge w:val="restart"/>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after="0" w:line="200" w:lineRule="exact"/>
              <w:ind w:right="43"/>
            </w:pPr>
          </w:p>
          <w:p w:rsidR="00000000" w:rsidRDefault="001C3B81">
            <w:pPr>
              <w:widowControl w:val="0"/>
              <w:autoSpaceDE w:val="0"/>
              <w:spacing w:after="0" w:line="200" w:lineRule="exact"/>
              <w:ind w:right="43"/>
            </w:pPr>
          </w:p>
          <w:p w:rsidR="00000000" w:rsidRDefault="001C3B81">
            <w:pPr>
              <w:widowControl w:val="0"/>
              <w:autoSpaceDE w:val="0"/>
              <w:spacing w:after="0" w:line="200" w:lineRule="exact"/>
              <w:ind w:right="43"/>
            </w:pPr>
          </w:p>
          <w:p w:rsidR="00000000" w:rsidRDefault="001C3B81">
            <w:pPr>
              <w:widowControl w:val="0"/>
              <w:autoSpaceDE w:val="0"/>
              <w:spacing w:after="0" w:line="200" w:lineRule="exact"/>
              <w:ind w:right="43"/>
            </w:pPr>
          </w:p>
          <w:p w:rsidR="00000000" w:rsidRDefault="001C3B81">
            <w:pPr>
              <w:widowControl w:val="0"/>
              <w:autoSpaceDE w:val="0"/>
              <w:spacing w:after="0" w:line="200" w:lineRule="exact"/>
              <w:ind w:right="43"/>
            </w:pPr>
          </w:p>
          <w:p w:rsidR="00000000" w:rsidRDefault="001C3B81">
            <w:pPr>
              <w:widowControl w:val="0"/>
              <w:autoSpaceDE w:val="0"/>
              <w:spacing w:after="0" w:line="200" w:lineRule="exact"/>
              <w:ind w:right="43"/>
            </w:pPr>
          </w:p>
          <w:p w:rsidR="00000000" w:rsidRDefault="001C3B81">
            <w:pPr>
              <w:widowControl w:val="0"/>
              <w:autoSpaceDE w:val="0"/>
              <w:spacing w:after="0" w:line="200" w:lineRule="exact"/>
              <w:ind w:right="43"/>
            </w:pPr>
          </w:p>
          <w:p w:rsidR="00000000" w:rsidRDefault="001C3B81">
            <w:pPr>
              <w:widowControl w:val="0"/>
              <w:autoSpaceDE w:val="0"/>
              <w:spacing w:after="0" w:line="200" w:lineRule="exact"/>
              <w:ind w:right="43"/>
            </w:pPr>
          </w:p>
          <w:p w:rsidR="00000000" w:rsidRDefault="001C3B81">
            <w:pPr>
              <w:widowControl w:val="0"/>
              <w:autoSpaceDE w:val="0"/>
              <w:spacing w:after="0" w:line="200" w:lineRule="exact"/>
              <w:ind w:right="43"/>
            </w:pPr>
          </w:p>
          <w:p w:rsidR="00000000" w:rsidRDefault="001C3B81">
            <w:pPr>
              <w:widowControl w:val="0"/>
              <w:autoSpaceDE w:val="0"/>
              <w:spacing w:after="0" w:line="200" w:lineRule="exact"/>
              <w:ind w:right="43"/>
            </w:pPr>
          </w:p>
          <w:p w:rsidR="00000000" w:rsidRDefault="001C3B81">
            <w:pPr>
              <w:widowControl w:val="0"/>
              <w:autoSpaceDE w:val="0"/>
              <w:spacing w:before="4" w:after="0" w:line="280" w:lineRule="exact"/>
              <w:ind w:right="43"/>
            </w:pPr>
          </w:p>
          <w:p w:rsidR="00000000" w:rsidRDefault="001C3B81">
            <w:pPr>
              <w:widowControl w:val="0"/>
              <w:autoSpaceDE w:val="0"/>
              <w:spacing w:before="11" w:after="0" w:line="240" w:lineRule="auto"/>
              <w:ind w:left="414" w:right="43"/>
            </w:pPr>
            <w:r>
              <w:rPr>
                <w:rFonts w:cs="Arial"/>
                <w:spacing w:val="2"/>
              </w:rPr>
              <w:t>Strumenti di Gestione</w:t>
            </w:r>
          </w:p>
        </w:tc>
        <w:tc>
          <w:tcPr>
            <w:tcW w:w="1842"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9" w:after="0" w:line="100" w:lineRule="exact"/>
              <w:ind w:right="43"/>
            </w:pPr>
          </w:p>
          <w:p w:rsidR="00000000" w:rsidRDefault="001C3B81">
            <w:pPr>
              <w:widowControl w:val="0"/>
              <w:autoSpaceDE w:val="0"/>
              <w:spacing w:after="0" w:line="240" w:lineRule="auto"/>
              <w:ind w:left="170" w:right="43"/>
              <w:jc w:val="center"/>
            </w:pPr>
            <w:r>
              <w:rPr>
                <w:rFonts w:cs="Arial"/>
              </w:rPr>
              <w:t>Gestione Hard Disk</w:t>
            </w:r>
          </w:p>
        </w:tc>
        <w:tc>
          <w:tcPr>
            <w:tcW w:w="661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C3B81">
            <w:pPr>
              <w:widowControl w:val="0"/>
              <w:autoSpaceDE w:val="0"/>
              <w:snapToGrid w:val="0"/>
              <w:spacing w:before="9" w:after="0" w:line="100" w:lineRule="exact"/>
              <w:ind w:right="43"/>
            </w:pPr>
          </w:p>
          <w:p w:rsidR="00000000" w:rsidRDefault="001C3B81">
            <w:pPr>
              <w:widowControl w:val="0"/>
              <w:autoSpaceDE w:val="0"/>
              <w:spacing w:after="0" w:line="240" w:lineRule="auto"/>
              <w:ind w:left="117" w:right="43"/>
            </w:pPr>
            <w:r>
              <w:rPr>
                <w:rFonts w:cs="Arial"/>
                <w:spacing w:val="-2"/>
              </w:rPr>
              <w:t>G</w:t>
            </w:r>
            <w:r>
              <w:rPr>
                <w:rFonts w:cs="Arial"/>
                <w:spacing w:val="-2"/>
              </w:rPr>
              <w:t>estione delle funzioni dell’Hard Disk</w:t>
            </w:r>
          </w:p>
        </w:tc>
      </w:tr>
      <w:tr w:rsidR="00000000">
        <w:trPr>
          <w:trHeight w:hRule="exact" w:val="946"/>
        </w:trPr>
        <w:tc>
          <w:tcPr>
            <w:tcW w:w="1464" w:type="dxa"/>
            <w:vMerge/>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after="0" w:line="240" w:lineRule="auto"/>
              <w:ind w:left="1571" w:right="43"/>
              <w:jc w:val="center"/>
            </w:pPr>
          </w:p>
        </w:tc>
        <w:tc>
          <w:tcPr>
            <w:tcW w:w="1842"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9" w:after="0" w:line="100" w:lineRule="exact"/>
              <w:ind w:right="43"/>
            </w:pPr>
          </w:p>
          <w:p w:rsidR="00000000" w:rsidRDefault="001C3B81">
            <w:pPr>
              <w:widowControl w:val="0"/>
              <w:autoSpaceDE w:val="0"/>
              <w:spacing w:after="0" w:line="240" w:lineRule="auto"/>
              <w:ind w:left="170" w:right="43"/>
              <w:jc w:val="center"/>
              <w:rPr>
                <w:lang w:val="en-US"/>
              </w:rPr>
            </w:pPr>
            <w:r>
              <w:rPr>
                <w:rFonts w:cs="Arial"/>
              </w:rPr>
              <w:t>Gestione Utenti</w:t>
            </w:r>
          </w:p>
        </w:tc>
        <w:tc>
          <w:tcPr>
            <w:tcW w:w="661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C3B81">
            <w:pPr>
              <w:widowControl w:val="0"/>
              <w:autoSpaceDE w:val="0"/>
              <w:snapToGrid w:val="0"/>
              <w:spacing w:before="4" w:after="0" w:line="140" w:lineRule="exact"/>
              <w:ind w:right="43"/>
              <w:rPr>
                <w:lang w:val="en-US"/>
              </w:rPr>
            </w:pPr>
          </w:p>
          <w:p w:rsidR="00000000" w:rsidRDefault="001C3B81">
            <w:pPr>
              <w:widowControl w:val="0"/>
              <w:autoSpaceDE w:val="0"/>
              <w:spacing w:after="0" w:line="240" w:lineRule="auto"/>
              <w:ind w:left="148" w:right="43"/>
            </w:pPr>
            <w:r>
              <w:rPr>
                <w:rFonts w:cs="Arial"/>
                <w:spacing w:val="2"/>
                <w:lang w:val="en-US"/>
              </w:rPr>
              <w:t>Modifica parametri utenti (password)</w:t>
            </w:r>
          </w:p>
        </w:tc>
      </w:tr>
      <w:tr w:rsidR="00000000">
        <w:trPr>
          <w:trHeight w:hRule="exact" w:val="946"/>
        </w:trPr>
        <w:tc>
          <w:tcPr>
            <w:tcW w:w="1464" w:type="dxa"/>
            <w:vMerge/>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after="0" w:line="240" w:lineRule="auto"/>
              <w:ind w:left="148" w:right="43"/>
              <w:rPr>
                <w:lang w:val="en-US"/>
              </w:rPr>
            </w:pPr>
          </w:p>
        </w:tc>
        <w:tc>
          <w:tcPr>
            <w:tcW w:w="1842"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4" w:after="0" w:line="140" w:lineRule="exact"/>
              <w:ind w:right="43"/>
              <w:rPr>
                <w:lang w:val="en-US"/>
              </w:rPr>
            </w:pPr>
          </w:p>
          <w:p w:rsidR="00000000" w:rsidRDefault="001C3B81">
            <w:pPr>
              <w:widowControl w:val="0"/>
              <w:autoSpaceDE w:val="0"/>
              <w:spacing w:after="0" w:line="200" w:lineRule="exact"/>
              <w:ind w:right="43"/>
              <w:rPr>
                <w:lang w:val="en-US"/>
              </w:rPr>
            </w:pPr>
          </w:p>
          <w:p w:rsidR="00000000" w:rsidRDefault="001C3B81">
            <w:pPr>
              <w:widowControl w:val="0"/>
              <w:autoSpaceDE w:val="0"/>
              <w:spacing w:after="0" w:line="240" w:lineRule="auto"/>
              <w:ind w:left="282" w:right="43"/>
            </w:pPr>
            <w:r>
              <w:rPr>
                <w:rFonts w:cs="Arial"/>
              </w:rPr>
              <w:t>Utente Online</w:t>
            </w:r>
          </w:p>
        </w:tc>
        <w:tc>
          <w:tcPr>
            <w:tcW w:w="661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C3B81">
            <w:pPr>
              <w:widowControl w:val="0"/>
              <w:autoSpaceDE w:val="0"/>
              <w:snapToGrid w:val="0"/>
              <w:spacing w:before="9" w:after="0" w:line="100" w:lineRule="exact"/>
              <w:ind w:right="43"/>
            </w:pPr>
          </w:p>
          <w:p w:rsidR="00000000" w:rsidRDefault="001C3B81">
            <w:pPr>
              <w:widowControl w:val="0"/>
              <w:autoSpaceDE w:val="0"/>
              <w:spacing w:after="0" w:line="240" w:lineRule="auto"/>
              <w:ind w:left="88" w:right="43"/>
            </w:pPr>
            <w:r>
              <w:rPr>
                <w:rFonts w:cs="Arial"/>
                <w:spacing w:val="-2"/>
              </w:rPr>
              <w:t xml:space="preserve">Interrompi la connessione con il Login attuale. Blocca l’account dopo l’interruzione fino al riavvio del DVR. </w:t>
            </w:r>
          </w:p>
        </w:tc>
      </w:tr>
      <w:tr w:rsidR="00000000">
        <w:trPr>
          <w:trHeight w:hRule="exact" w:val="576"/>
        </w:trPr>
        <w:tc>
          <w:tcPr>
            <w:tcW w:w="1464" w:type="dxa"/>
            <w:vMerge/>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after="0" w:line="240" w:lineRule="auto"/>
              <w:ind w:left="2085" w:right="43"/>
              <w:jc w:val="center"/>
            </w:pPr>
          </w:p>
        </w:tc>
        <w:tc>
          <w:tcPr>
            <w:tcW w:w="1842"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7" w:after="0" w:line="150" w:lineRule="exact"/>
              <w:ind w:right="43"/>
            </w:pPr>
          </w:p>
          <w:p w:rsidR="00000000" w:rsidRDefault="001C3B81">
            <w:pPr>
              <w:widowControl w:val="0"/>
              <w:autoSpaceDE w:val="0"/>
              <w:spacing w:after="0" w:line="240" w:lineRule="auto"/>
              <w:ind w:left="378" w:right="43"/>
              <w:rPr>
                <w:lang w:val="en-US"/>
              </w:rPr>
            </w:pPr>
            <w:r>
              <w:rPr>
                <w:rFonts w:cs="Arial"/>
                <w:spacing w:val="-4"/>
                <w:lang w:val="en-US"/>
              </w:rPr>
              <w:t>Modifica TV</w:t>
            </w:r>
          </w:p>
        </w:tc>
        <w:tc>
          <w:tcPr>
            <w:tcW w:w="661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C3B81">
            <w:pPr>
              <w:widowControl w:val="0"/>
              <w:autoSpaceDE w:val="0"/>
              <w:snapToGrid w:val="0"/>
              <w:spacing w:before="7" w:after="0" w:line="150" w:lineRule="exact"/>
              <w:ind w:right="43"/>
              <w:rPr>
                <w:lang w:val="en-US"/>
              </w:rPr>
            </w:pPr>
          </w:p>
          <w:p w:rsidR="00000000" w:rsidRDefault="001C3B81">
            <w:pPr>
              <w:widowControl w:val="0"/>
              <w:autoSpaceDE w:val="0"/>
              <w:spacing w:after="0" w:line="240" w:lineRule="auto"/>
              <w:ind w:left="772" w:right="43"/>
            </w:pPr>
            <w:r>
              <w:rPr>
                <w:rFonts w:cs="Arial"/>
                <w:spacing w:val="-2"/>
                <w:lang w:val="en-US"/>
              </w:rPr>
              <w:t>Modifica config</w:t>
            </w:r>
            <w:r>
              <w:rPr>
                <w:rFonts w:cs="Arial"/>
                <w:spacing w:val="-2"/>
                <w:lang w:val="en-US"/>
              </w:rPr>
              <w:t>urazione TV</w:t>
            </w:r>
          </w:p>
        </w:tc>
      </w:tr>
      <w:tr w:rsidR="00000000">
        <w:trPr>
          <w:trHeight w:hRule="exact" w:val="946"/>
        </w:trPr>
        <w:tc>
          <w:tcPr>
            <w:tcW w:w="1464" w:type="dxa"/>
            <w:vMerge/>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after="0" w:line="240" w:lineRule="auto"/>
              <w:ind w:left="772" w:right="43"/>
              <w:rPr>
                <w:lang w:val="en-US"/>
              </w:rPr>
            </w:pPr>
          </w:p>
        </w:tc>
        <w:tc>
          <w:tcPr>
            <w:tcW w:w="1842"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9" w:after="0" w:line="100" w:lineRule="exact"/>
              <w:ind w:right="43"/>
              <w:rPr>
                <w:lang w:val="en-US"/>
              </w:rPr>
            </w:pPr>
          </w:p>
          <w:p w:rsidR="00000000" w:rsidRDefault="001C3B81">
            <w:pPr>
              <w:widowControl w:val="0"/>
              <w:autoSpaceDE w:val="0"/>
              <w:spacing w:after="0" w:line="240" w:lineRule="auto"/>
              <w:ind w:left="184" w:right="43"/>
              <w:jc w:val="center"/>
            </w:pPr>
            <w:r>
              <w:rPr>
                <w:rFonts w:cs="Arial"/>
                <w:spacing w:val="-2"/>
              </w:rPr>
              <w:t>Manutenzione Automatica</w:t>
            </w:r>
          </w:p>
        </w:tc>
        <w:tc>
          <w:tcPr>
            <w:tcW w:w="661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C3B81">
            <w:pPr>
              <w:widowControl w:val="0"/>
              <w:autoSpaceDE w:val="0"/>
              <w:snapToGrid w:val="0"/>
              <w:spacing w:before="4" w:after="0" w:line="140" w:lineRule="exact"/>
              <w:ind w:right="43"/>
            </w:pPr>
          </w:p>
          <w:p w:rsidR="00000000" w:rsidRDefault="001C3B81">
            <w:pPr>
              <w:widowControl w:val="0"/>
              <w:autoSpaceDE w:val="0"/>
              <w:spacing w:after="0" w:line="200" w:lineRule="exact"/>
              <w:ind w:right="43"/>
            </w:pPr>
          </w:p>
          <w:p w:rsidR="00000000" w:rsidRDefault="001C3B81">
            <w:pPr>
              <w:widowControl w:val="0"/>
              <w:autoSpaceDE w:val="0"/>
              <w:spacing w:after="0" w:line="240" w:lineRule="auto"/>
              <w:ind w:left="777" w:right="43"/>
            </w:pPr>
            <w:r>
              <w:rPr>
                <w:rFonts w:cs="Arial"/>
                <w:spacing w:val="-2"/>
              </w:rPr>
              <w:t>Imposta il riavvio automatic del sistema e l’eliminazione automatica dei files anche 24h</w:t>
            </w:r>
          </w:p>
        </w:tc>
      </w:tr>
      <w:tr w:rsidR="00000000">
        <w:trPr>
          <w:trHeight w:hRule="exact" w:val="1416"/>
        </w:trPr>
        <w:tc>
          <w:tcPr>
            <w:tcW w:w="1464" w:type="dxa"/>
            <w:vMerge/>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after="0" w:line="240" w:lineRule="auto"/>
              <w:ind w:left="777" w:right="43"/>
            </w:pPr>
          </w:p>
        </w:tc>
        <w:tc>
          <w:tcPr>
            <w:tcW w:w="1842"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10" w:after="0" w:line="170" w:lineRule="exact"/>
              <w:ind w:right="43"/>
            </w:pPr>
          </w:p>
          <w:p w:rsidR="00000000" w:rsidRDefault="001C3B81">
            <w:pPr>
              <w:widowControl w:val="0"/>
              <w:autoSpaceDE w:val="0"/>
              <w:spacing w:after="0" w:line="200" w:lineRule="exact"/>
              <w:ind w:right="43"/>
            </w:pPr>
          </w:p>
          <w:p w:rsidR="00000000" w:rsidRDefault="001C3B81">
            <w:pPr>
              <w:widowControl w:val="0"/>
              <w:autoSpaceDE w:val="0"/>
              <w:spacing w:after="0" w:line="200" w:lineRule="exact"/>
              <w:ind w:right="43"/>
            </w:pPr>
          </w:p>
          <w:p w:rsidR="00000000" w:rsidRDefault="001C3B81">
            <w:pPr>
              <w:widowControl w:val="0"/>
              <w:autoSpaceDE w:val="0"/>
              <w:spacing w:after="0" w:line="240" w:lineRule="auto"/>
              <w:ind w:left="450" w:right="43"/>
            </w:pPr>
            <w:r>
              <w:rPr>
                <w:rFonts w:cs="Arial"/>
              </w:rPr>
              <w:t>Ripristo</w:t>
            </w:r>
          </w:p>
        </w:tc>
        <w:tc>
          <w:tcPr>
            <w:tcW w:w="661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C3B81">
            <w:pPr>
              <w:widowControl w:val="0"/>
              <w:autoSpaceDE w:val="0"/>
              <w:snapToGrid w:val="0"/>
              <w:spacing w:before="9" w:after="0" w:line="100" w:lineRule="exact"/>
              <w:ind w:right="43"/>
            </w:pPr>
          </w:p>
          <w:p w:rsidR="00000000" w:rsidRDefault="001C3B81">
            <w:pPr>
              <w:widowControl w:val="0"/>
              <w:autoSpaceDE w:val="0"/>
              <w:spacing w:after="0" w:line="460" w:lineRule="auto"/>
              <w:ind w:left="86" w:right="43"/>
            </w:pPr>
            <w:r>
              <w:rPr>
                <w:rFonts w:cs="Arial"/>
              </w:rPr>
              <w:t>Ripristno impostazioni di sistema iniziali.</w:t>
            </w:r>
          </w:p>
          <w:p w:rsidR="00000000" w:rsidRDefault="001C3B81">
            <w:pPr>
              <w:widowControl w:val="0"/>
              <w:autoSpaceDE w:val="0"/>
              <w:spacing w:before="1" w:after="0" w:line="240" w:lineRule="auto"/>
              <w:ind w:left="2243" w:right="43"/>
              <w:jc w:val="center"/>
            </w:pPr>
          </w:p>
        </w:tc>
      </w:tr>
      <w:tr w:rsidR="00000000">
        <w:trPr>
          <w:trHeight w:hRule="exact" w:val="946"/>
        </w:trPr>
        <w:tc>
          <w:tcPr>
            <w:tcW w:w="1464" w:type="dxa"/>
            <w:vMerge w:val="restart"/>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after="0" w:line="120" w:lineRule="exact"/>
              <w:ind w:right="43"/>
            </w:pPr>
          </w:p>
          <w:p w:rsidR="00000000" w:rsidRDefault="001C3B81">
            <w:pPr>
              <w:widowControl w:val="0"/>
              <w:autoSpaceDE w:val="0"/>
              <w:spacing w:after="0" w:line="200" w:lineRule="exact"/>
              <w:ind w:right="43"/>
            </w:pPr>
          </w:p>
          <w:p w:rsidR="00000000" w:rsidRDefault="001C3B81">
            <w:pPr>
              <w:widowControl w:val="0"/>
              <w:autoSpaceDE w:val="0"/>
              <w:spacing w:after="0" w:line="200" w:lineRule="exact"/>
              <w:ind w:right="43"/>
            </w:pPr>
          </w:p>
          <w:p w:rsidR="00000000" w:rsidRDefault="001C3B81">
            <w:pPr>
              <w:widowControl w:val="0"/>
              <w:autoSpaceDE w:val="0"/>
              <w:spacing w:after="0" w:line="200" w:lineRule="exact"/>
              <w:ind w:right="43"/>
            </w:pPr>
          </w:p>
          <w:p w:rsidR="00000000" w:rsidRDefault="001C3B81">
            <w:pPr>
              <w:widowControl w:val="0"/>
              <w:autoSpaceDE w:val="0"/>
              <w:spacing w:after="0" w:line="200" w:lineRule="exact"/>
              <w:ind w:right="43"/>
            </w:pPr>
          </w:p>
          <w:p w:rsidR="00000000" w:rsidRDefault="001C3B81">
            <w:pPr>
              <w:widowControl w:val="0"/>
              <w:autoSpaceDE w:val="0"/>
              <w:spacing w:after="0" w:line="200" w:lineRule="exact"/>
              <w:ind w:right="43"/>
            </w:pPr>
          </w:p>
          <w:p w:rsidR="00000000" w:rsidRDefault="001C3B81">
            <w:pPr>
              <w:widowControl w:val="0"/>
              <w:autoSpaceDE w:val="0"/>
              <w:spacing w:after="0" w:line="200" w:lineRule="exact"/>
              <w:ind w:right="43"/>
            </w:pPr>
          </w:p>
          <w:p w:rsidR="00000000" w:rsidRDefault="001C3B81">
            <w:pPr>
              <w:widowControl w:val="0"/>
              <w:autoSpaceDE w:val="0"/>
              <w:spacing w:after="0" w:line="200" w:lineRule="exact"/>
              <w:ind w:right="43"/>
            </w:pPr>
          </w:p>
          <w:p w:rsidR="00000000" w:rsidRDefault="001C3B81">
            <w:pPr>
              <w:widowControl w:val="0"/>
              <w:autoSpaceDE w:val="0"/>
              <w:spacing w:after="0" w:line="456" w:lineRule="auto"/>
              <w:ind w:left="148" w:right="43" w:firstLine="173"/>
            </w:pPr>
            <w:r>
              <w:rPr>
                <w:rFonts w:cs="Arial"/>
                <w:spacing w:val="-2"/>
              </w:rPr>
              <w:t>S</w:t>
            </w:r>
            <w:r>
              <w:rPr>
                <w:rFonts w:cs="Arial"/>
                <w:spacing w:val="-5"/>
              </w:rPr>
              <w:t>y</w:t>
            </w:r>
            <w:r>
              <w:rPr>
                <w:rFonts w:cs="Arial"/>
              </w:rPr>
              <w:t>st</w:t>
            </w:r>
            <w:r>
              <w:rPr>
                <w:rFonts w:cs="Arial"/>
                <w:spacing w:val="-3"/>
              </w:rPr>
              <w:t>e</w:t>
            </w:r>
            <w:r>
              <w:rPr>
                <w:rFonts w:cs="Arial"/>
              </w:rPr>
              <w:t>m in</w:t>
            </w:r>
            <w:r>
              <w:rPr>
                <w:rFonts w:cs="Arial"/>
                <w:spacing w:val="3"/>
              </w:rPr>
              <w:t>f</w:t>
            </w:r>
            <w:r>
              <w:rPr>
                <w:rFonts w:cs="Arial"/>
                <w:spacing w:val="-2"/>
              </w:rPr>
              <w:t>o</w:t>
            </w:r>
            <w:r>
              <w:rPr>
                <w:rFonts w:cs="Arial"/>
                <w:spacing w:val="-3"/>
              </w:rPr>
              <w:t>r</w:t>
            </w:r>
            <w:r>
              <w:rPr>
                <w:rFonts w:cs="Arial"/>
                <w:spacing w:val="6"/>
              </w:rPr>
              <w:t>m</w:t>
            </w:r>
            <w:r>
              <w:rPr>
                <w:rFonts w:cs="Arial"/>
                <w:spacing w:val="-2"/>
              </w:rPr>
              <w:t>a</w:t>
            </w:r>
            <w:r>
              <w:rPr>
                <w:rFonts w:cs="Arial"/>
              </w:rPr>
              <w:t>ti</w:t>
            </w:r>
            <w:r>
              <w:rPr>
                <w:rFonts w:cs="Arial"/>
                <w:spacing w:val="-2"/>
              </w:rPr>
              <w:t>o</w:t>
            </w:r>
            <w:r>
              <w:rPr>
                <w:rFonts w:cs="Arial"/>
              </w:rPr>
              <w:t>n</w:t>
            </w:r>
          </w:p>
        </w:tc>
        <w:tc>
          <w:tcPr>
            <w:tcW w:w="1842"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9" w:after="0" w:line="100" w:lineRule="exact"/>
              <w:ind w:right="43"/>
            </w:pPr>
          </w:p>
          <w:p w:rsidR="00000000" w:rsidRDefault="001C3B81">
            <w:pPr>
              <w:widowControl w:val="0"/>
              <w:autoSpaceDE w:val="0"/>
              <w:spacing w:after="0" w:line="240" w:lineRule="auto"/>
              <w:ind w:left="373" w:right="43"/>
            </w:pPr>
            <w:r>
              <w:rPr>
                <w:rFonts w:cs="Arial"/>
              </w:rPr>
              <w:t>Hard</w:t>
            </w:r>
            <w:r>
              <w:rPr>
                <w:rFonts w:cs="Arial"/>
                <w:spacing w:val="-1"/>
              </w:rPr>
              <w:t xml:space="preserve"> </w:t>
            </w:r>
            <w:r>
              <w:rPr>
                <w:rFonts w:cs="Arial"/>
                <w:spacing w:val="-3"/>
              </w:rPr>
              <w:t>d</w:t>
            </w:r>
            <w:r>
              <w:rPr>
                <w:rFonts w:cs="Arial"/>
              </w:rPr>
              <w:t>isk</w:t>
            </w:r>
          </w:p>
          <w:p w:rsidR="00000000" w:rsidRDefault="001C3B81">
            <w:pPr>
              <w:widowControl w:val="0"/>
              <w:autoSpaceDE w:val="0"/>
              <w:spacing w:before="4" w:after="0" w:line="220" w:lineRule="exact"/>
              <w:ind w:right="43"/>
            </w:pPr>
          </w:p>
          <w:p w:rsidR="00000000" w:rsidRDefault="001C3B81">
            <w:pPr>
              <w:widowControl w:val="0"/>
              <w:autoSpaceDE w:val="0"/>
              <w:spacing w:after="0" w:line="240" w:lineRule="auto"/>
              <w:ind w:left="297" w:right="43"/>
            </w:pPr>
            <w:r>
              <w:rPr>
                <w:rFonts w:cs="Arial"/>
              </w:rPr>
              <w:t>in</w:t>
            </w:r>
            <w:r>
              <w:rPr>
                <w:rFonts w:cs="Arial"/>
                <w:spacing w:val="3"/>
              </w:rPr>
              <w:t>f</w:t>
            </w:r>
            <w:r>
              <w:rPr>
                <w:rFonts w:cs="Arial"/>
                <w:spacing w:val="-2"/>
              </w:rPr>
              <w:t>o</w:t>
            </w:r>
            <w:r>
              <w:rPr>
                <w:rFonts w:cs="Arial"/>
                <w:spacing w:val="-3"/>
              </w:rPr>
              <w:t>r</w:t>
            </w:r>
            <w:r>
              <w:rPr>
                <w:rFonts w:cs="Arial"/>
                <w:spacing w:val="6"/>
              </w:rPr>
              <w:t>m</w:t>
            </w:r>
            <w:r>
              <w:rPr>
                <w:rFonts w:cs="Arial"/>
                <w:spacing w:val="-2"/>
              </w:rPr>
              <w:t>a</w:t>
            </w:r>
            <w:r>
              <w:rPr>
                <w:rFonts w:cs="Arial"/>
              </w:rPr>
              <w:t>ti</w:t>
            </w:r>
            <w:r>
              <w:rPr>
                <w:rFonts w:cs="Arial"/>
                <w:spacing w:val="-2"/>
              </w:rPr>
              <w:t>o</w:t>
            </w:r>
            <w:r>
              <w:rPr>
                <w:rFonts w:cs="Arial"/>
              </w:rPr>
              <w:t>n</w:t>
            </w:r>
          </w:p>
        </w:tc>
        <w:tc>
          <w:tcPr>
            <w:tcW w:w="661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C3B81">
            <w:pPr>
              <w:widowControl w:val="0"/>
              <w:autoSpaceDE w:val="0"/>
              <w:snapToGrid w:val="0"/>
              <w:spacing w:before="4" w:after="0" w:line="140" w:lineRule="exact"/>
              <w:ind w:right="43"/>
            </w:pPr>
          </w:p>
          <w:p w:rsidR="00000000" w:rsidRDefault="001C3B81">
            <w:pPr>
              <w:widowControl w:val="0"/>
              <w:autoSpaceDE w:val="0"/>
              <w:spacing w:after="0" w:line="200" w:lineRule="exact"/>
              <w:ind w:right="43"/>
            </w:pPr>
          </w:p>
          <w:p w:rsidR="00000000" w:rsidRDefault="001C3B81">
            <w:pPr>
              <w:widowControl w:val="0"/>
              <w:autoSpaceDE w:val="0"/>
              <w:spacing w:after="0" w:line="240" w:lineRule="auto"/>
              <w:ind w:left="1276" w:right="43"/>
              <w:rPr>
                <w:rFonts w:cs="Arial"/>
              </w:rPr>
            </w:pPr>
            <w:r>
              <w:rPr>
                <w:rFonts w:cs="Arial"/>
              </w:rPr>
              <w:t>Capacità har</w:t>
            </w:r>
            <w:r>
              <w:rPr>
                <w:rFonts w:cs="Arial"/>
              </w:rPr>
              <w:t>d disk e durata registrazione</w:t>
            </w:r>
          </w:p>
          <w:p w:rsidR="00000000" w:rsidRDefault="001C3B81">
            <w:pPr>
              <w:widowControl w:val="0"/>
              <w:autoSpaceDE w:val="0"/>
              <w:spacing w:after="0" w:line="240" w:lineRule="auto"/>
              <w:ind w:left="1276" w:right="43"/>
            </w:pPr>
            <w:r>
              <w:rPr>
                <w:rFonts w:cs="Arial"/>
              </w:rPr>
              <w:t>mostrate sullo schermo</w:t>
            </w:r>
          </w:p>
        </w:tc>
      </w:tr>
      <w:tr w:rsidR="00000000">
        <w:trPr>
          <w:trHeight w:hRule="exact" w:val="946"/>
        </w:trPr>
        <w:tc>
          <w:tcPr>
            <w:tcW w:w="1464" w:type="dxa"/>
            <w:vMerge/>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after="0" w:line="240" w:lineRule="auto"/>
              <w:ind w:left="1276" w:right="43"/>
              <w:rPr>
                <w:lang w:val="en-US"/>
              </w:rPr>
            </w:pPr>
          </w:p>
        </w:tc>
        <w:tc>
          <w:tcPr>
            <w:tcW w:w="1842"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9" w:after="0" w:line="100" w:lineRule="exact"/>
              <w:ind w:right="43"/>
              <w:rPr>
                <w:lang w:val="en-US"/>
              </w:rPr>
            </w:pPr>
          </w:p>
          <w:p w:rsidR="00000000" w:rsidRDefault="001C3B81">
            <w:pPr>
              <w:widowControl w:val="0"/>
              <w:autoSpaceDE w:val="0"/>
              <w:spacing w:after="0" w:line="240" w:lineRule="auto"/>
              <w:ind w:left="179" w:right="43"/>
              <w:jc w:val="center"/>
            </w:pPr>
            <w:r>
              <w:rPr>
                <w:rFonts w:cs="Arial"/>
              </w:rPr>
              <w:t>Co</w:t>
            </w:r>
            <w:r>
              <w:rPr>
                <w:rFonts w:cs="Arial"/>
                <w:spacing w:val="-3"/>
              </w:rPr>
              <w:t>d</w:t>
            </w:r>
            <w:r>
              <w:rPr>
                <w:rFonts w:cs="Arial"/>
              </w:rPr>
              <w:t>e</w:t>
            </w:r>
            <w:r>
              <w:rPr>
                <w:rFonts w:cs="Arial"/>
                <w:spacing w:val="-2"/>
              </w:rPr>
              <w:t xml:space="preserve"> </w:t>
            </w:r>
            <w:r>
              <w:rPr>
                <w:rFonts w:cs="Arial"/>
              </w:rPr>
              <w:t>s</w:t>
            </w:r>
            <w:r>
              <w:rPr>
                <w:rFonts w:cs="Arial"/>
                <w:spacing w:val="-2"/>
              </w:rPr>
              <w:t>t</w:t>
            </w:r>
            <w:r>
              <w:rPr>
                <w:rFonts w:cs="Arial"/>
                <w:spacing w:val="2"/>
              </w:rPr>
              <w:t>r</w:t>
            </w:r>
            <w:r>
              <w:rPr>
                <w:rFonts w:cs="Arial"/>
                <w:spacing w:val="-2"/>
              </w:rPr>
              <w:t>ea</w:t>
            </w:r>
            <w:r>
              <w:rPr>
                <w:rFonts w:cs="Arial"/>
              </w:rPr>
              <w:t>m</w:t>
            </w:r>
          </w:p>
          <w:p w:rsidR="00000000" w:rsidRDefault="001C3B81">
            <w:pPr>
              <w:widowControl w:val="0"/>
              <w:autoSpaceDE w:val="0"/>
              <w:spacing w:before="4" w:after="0" w:line="220" w:lineRule="exact"/>
              <w:ind w:right="43"/>
            </w:pPr>
          </w:p>
          <w:p w:rsidR="00000000" w:rsidRDefault="001C3B81">
            <w:pPr>
              <w:widowControl w:val="0"/>
              <w:autoSpaceDE w:val="0"/>
              <w:spacing w:after="0" w:line="240" w:lineRule="auto"/>
              <w:ind w:left="381" w:right="43"/>
              <w:jc w:val="center"/>
            </w:pPr>
            <w:r>
              <w:rPr>
                <w:rFonts w:cs="Arial"/>
              </w:rPr>
              <w:t>s</w:t>
            </w:r>
            <w:r>
              <w:rPr>
                <w:rFonts w:cs="Arial"/>
                <w:spacing w:val="-6"/>
              </w:rPr>
              <w:t>t</w:t>
            </w:r>
            <w:r>
              <w:rPr>
                <w:rFonts w:cs="Arial"/>
                <w:spacing w:val="-2"/>
              </w:rPr>
              <w:t>a</w:t>
            </w:r>
            <w:r>
              <w:rPr>
                <w:rFonts w:cs="Arial"/>
              </w:rPr>
              <w:t>tistics</w:t>
            </w:r>
          </w:p>
        </w:tc>
        <w:tc>
          <w:tcPr>
            <w:tcW w:w="661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C3B81">
            <w:pPr>
              <w:widowControl w:val="0"/>
              <w:autoSpaceDE w:val="0"/>
              <w:snapToGrid w:val="0"/>
              <w:spacing w:before="4" w:after="0" w:line="140" w:lineRule="exact"/>
              <w:ind w:right="43"/>
            </w:pPr>
          </w:p>
          <w:p w:rsidR="00000000" w:rsidRDefault="001C3B81">
            <w:pPr>
              <w:widowControl w:val="0"/>
              <w:autoSpaceDE w:val="0"/>
              <w:spacing w:after="0" w:line="200" w:lineRule="exact"/>
              <w:ind w:right="43"/>
            </w:pPr>
          </w:p>
          <w:p w:rsidR="00000000" w:rsidRDefault="001C3B81">
            <w:pPr>
              <w:widowControl w:val="0"/>
              <w:autoSpaceDE w:val="0"/>
              <w:spacing w:after="0" w:line="240" w:lineRule="auto"/>
              <w:ind w:left="1943" w:right="43"/>
            </w:pPr>
            <w:r>
              <w:rPr>
                <w:rFonts w:cs="Arial"/>
              </w:rPr>
              <w:t>Info code stream</w:t>
            </w:r>
          </w:p>
        </w:tc>
      </w:tr>
      <w:tr w:rsidR="00000000">
        <w:trPr>
          <w:trHeight w:hRule="exact" w:val="946"/>
        </w:trPr>
        <w:tc>
          <w:tcPr>
            <w:tcW w:w="1464" w:type="dxa"/>
            <w:vMerge/>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after="0" w:line="240" w:lineRule="auto"/>
              <w:ind w:left="1943" w:right="43"/>
            </w:pPr>
          </w:p>
        </w:tc>
        <w:tc>
          <w:tcPr>
            <w:tcW w:w="1842"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9" w:after="0" w:line="100" w:lineRule="exact"/>
              <w:ind w:right="43"/>
            </w:pPr>
          </w:p>
          <w:p w:rsidR="00000000" w:rsidRDefault="001C3B81">
            <w:pPr>
              <w:widowControl w:val="0"/>
              <w:autoSpaceDE w:val="0"/>
              <w:spacing w:after="0" w:line="240" w:lineRule="auto"/>
              <w:ind w:left="605" w:right="43"/>
              <w:jc w:val="center"/>
            </w:pPr>
            <w:r>
              <w:rPr>
                <w:rFonts w:cs="Arial"/>
                <w:spacing w:val="-2"/>
              </w:rPr>
              <w:t>Lo</w:t>
            </w:r>
            <w:r>
              <w:rPr>
                <w:rFonts w:cs="Arial"/>
              </w:rPr>
              <w:t>g</w:t>
            </w:r>
          </w:p>
          <w:p w:rsidR="00000000" w:rsidRDefault="001C3B81">
            <w:pPr>
              <w:widowControl w:val="0"/>
              <w:autoSpaceDE w:val="0"/>
              <w:spacing w:before="4" w:after="0" w:line="220" w:lineRule="exact"/>
              <w:ind w:right="43"/>
            </w:pPr>
          </w:p>
          <w:p w:rsidR="00000000" w:rsidRDefault="001C3B81">
            <w:pPr>
              <w:widowControl w:val="0"/>
              <w:autoSpaceDE w:val="0"/>
              <w:spacing w:after="0" w:line="240" w:lineRule="auto"/>
              <w:ind w:left="261" w:right="43"/>
              <w:jc w:val="center"/>
            </w:pPr>
            <w:r>
              <w:rPr>
                <w:rFonts w:cs="Arial"/>
              </w:rPr>
              <w:t>in</w:t>
            </w:r>
            <w:r>
              <w:rPr>
                <w:rFonts w:cs="Arial"/>
                <w:spacing w:val="3"/>
              </w:rPr>
              <w:t>f</w:t>
            </w:r>
            <w:r>
              <w:rPr>
                <w:rFonts w:cs="Arial"/>
                <w:spacing w:val="-2"/>
              </w:rPr>
              <w:t>o</w:t>
            </w:r>
            <w:r>
              <w:rPr>
                <w:rFonts w:cs="Arial"/>
                <w:spacing w:val="-3"/>
              </w:rPr>
              <w:t>r</w:t>
            </w:r>
            <w:r>
              <w:rPr>
                <w:rFonts w:cs="Arial"/>
                <w:spacing w:val="6"/>
              </w:rPr>
              <w:t>m</w:t>
            </w:r>
            <w:r>
              <w:rPr>
                <w:rFonts w:cs="Arial"/>
                <w:spacing w:val="-2"/>
              </w:rPr>
              <w:t>a</w:t>
            </w:r>
            <w:r>
              <w:rPr>
                <w:rFonts w:cs="Arial"/>
              </w:rPr>
              <w:t>ti</w:t>
            </w:r>
            <w:r>
              <w:rPr>
                <w:rFonts w:cs="Arial"/>
                <w:spacing w:val="-2"/>
              </w:rPr>
              <w:t>o</w:t>
            </w:r>
            <w:r>
              <w:rPr>
                <w:rFonts w:cs="Arial"/>
              </w:rPr>
              <w:t>n</w:t>
            </w:r>
          </w:p>
        </w:tc>
        <w:tc>
          <w:tcPr>
            <w:tcW w:w="661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C3B81">
            <w:pPr>
              <w:widowControl w:val="0"/>
              <w:autoSpaceDE w:val="0"/>
              <w:snapToGrid w:val="0"/>
              <w:spacing w:before="4" w:after="0" w:line="140" w:lineRule="exact"/>
              <w:ind w:right="43"/>
            </w:pPr>
          </w:p>
          <w:p w:rsidR="00000000" w:rsidRDefault="001C3B81">
            <w:pPr>
              <w:widowControl w:val="0"/>
              <w:autoSpaceDE w:val="0"/>
              <w:spacing w:after="0" w:line="200" w:lineRule="exact"/>
              <w:ind w:right="43"/>
            </w:pPr>
          </w:p>
          <w:p w:rsidR="00000000" w:rsidRDefault="001C3B81">
            <w:pPr>
              <w:widowControl w:val="0"/>
              <w:autoSpaceDE w:val="0"/>
              <w:spacing w:after="0" w:line="240" w:lineRule="auto"/>
              <w:ind w:left="681" w:right="43"/>
            </w:pPr>
            <w:r>
              <w:rPr>
                <w:rFonts w:cs="Arial"/>
              </w:rPr>
              <w:t>Cancella tutte le info log degli eventi</w:t>
            </w:r>
          </w:p>
        </w:tc>
      </w:tr>
      <w:tr w:rsidR="00000000">
        <w:trPr>
          <w:trHeight w:hRule="exact" w:val="946"/>
        </w:trPr>
        <w:tc>
          <w:tcPr>
            <w:tcW w:w="1464" w:type="dxa"/>
            <w:vMerge/>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after="0" w:line="240" w:lineRule="auto"/>
              <w:ind w:left="681" w:right="43"/>
            </w:pPr>
          </w:p>
        </w:tc>
        <w:tc>
          <w:tcPr>
            <w:tcW w:w="1842"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9" w:after="0" w:line="100" w:lineRule="exact"/>
              <w:ind w:right="43"/>
            </w:pPr>
          </w:p>
          <w:p w:rsidR="00000000" w:rsidRDefault="001C3B81">
            <w:pPr>
              <w:widowControl w:val="0"/>
              <w:autoSpaceDE w:val="0"/>
              <w:spacing w:after="0" w:line="240" w:lineRule="auto"/>
              <w:ind w:left="462" w:right="43"/>
              <w:jc w:val="center"/>
            </w:pPr>
            <w:r>
              <w:rPr>
                <w:rFonts w:cs="Arial"/>
                <w:spacing w:val="-2"/>
              </w:rPr>
              <w:t>Ed</w:t>
            </w:r>
            <w:r>
              <w:rPr>
                <w:rFonts w:cs="Arial"/>
              </w:rPr>
              <w:t>ition</w:t>
            </w:r>
          </w:p>
          <w:p w:rsidR="00000000" w:rsidRDefault="001C3B81">
            <w:pPr>
              <w:widowControl w:val="0"/>
              <w:autoSpaceDE w:val="0"/>
              <w:spacing w:before="9" w:after="0" w:line="220" w:lineRule="exact"/>
              <w:ind w:right="43"/>
            </w:pPr>
          </w:p>
          <w:p w:rsidR="00000000" w:rsidRDefault="001C3B81">
            <w:pPr>
              <w:widowControl w:val="0"/>
              <w:autoSpaceDE w:val="0"/>
              <w:spacing w:after="0" w:line="240" w:lineRule="auto"/>
              <w:ind w:left="261" w:right="43"/>
              <w:jc w:val="center"/>
            </w:pPr>
            <w:r>
              <w:rPr>
                <w:rFonts w:cs="Arial"/>
              </w:rPr>
              <w:t>in</w:t>
            </w:r>
            <w:r>
              <w:rPr>
                <w:rFonts w:cs="Arial"/>
                <w:spacing w:val="3"/>
              </w:rPr>
              <w:t>f</w:t>
            </w:r>
            <w:r>
              <w:rPr>
                <w:rFonts w:cs="Arial"/>
                <w:spacing w:val="-2"/>
              </w:rPr>
              <w:t>o</w:t>
            </w:r>
            <w:r>
              <w:rPr>
                <w:rFonts w:cs="Arial"/>
                <w:spacing w:val="-3"/>
              </w:rPr>
              <w:t>r</w:t>
            </w:r>
            <w:r>
              <w:rPr>
                <w:rFonts w:cs="Arial"/>
                <w:spacing w:val="6"/>
              </w:rPr>
              <w:t>m</w:t>
            </w:r>
            <w:r>
              <w:rPr>
                <w:rFonts w:cs="Arial"/>
                <w:spacing w:val="-2"/>
              </w:rPr>
              <w:t>a</w:t>
            </w:r>
            <w:r>
              <w:rPr>
                <w:rFonts w:cs="Arial"/>
              </w:rPr>
              <w:t>ti</w:t>
            </w:r>
            <w:r>
              <w:rPr>
                <w:rFonts w:cs="Arial"/>
                <w:spacing w:val="-2"/>
              </w:rPr>
              <w:t>o</w:t>
            </w:r>
            <w:r>
              <w:rPr>
                <w:rFonts w:cs="Arial"/>
              </w:rPr>
              <w:t>n</w:t>
            </w:r>
          </w:p>
        </w:tc>
        <w:tc>
          <w:tcPr>
            <w:tcW w:w="661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C3B81">
            <w:pPr>
              <w:widowControl w:val="0"/>
              <w:autoSpaceDE w:val="0"/>
              <w:snapToGrid w:val="0"/>
              <w:spacing w:before="4" w:after="0" w:line="140" w:lineRule="exact"/>
              <w:ind w:right="43"/>
            </w:pPr>
          </w:p>
          <w:p w:rsidR="00000000" w:rsidRDefault="001C3B81">
            <w:pPr>
              <w:widowControl w:val="0"/>
              <w:autoSpaceDE w:val="0"/>
              <w:spacing w:after="0" w:line="200" w:lineRule="exact"/>
              <w:ind w:right="43"/>
            </w:pPr>
          </w:p>
          <w:p w:rsidR="00000000" w:rsidRDefault="001C3B81">
            <w:pPr>
              <w:widowControl w:val="0"/>
              <w:autoSpaceDE w:val="0"/>
              <w:spacing w:after="0" w:line="240" w:lineRule="auto"/>
              <w:ind w:left="2212" w:right="43"/>
            </w:pPr>
            <w:r>
              <w:rPr>
                <w:rFonts w:cs="Arial"/>
              </w:rPr>
              <w:t>Info versione dvr</w:t>
            </w:r>
          </w:p>
        </w:tc>
      </w:tr>
      <w:tr w:rsidR="00000000">
        <w:trPr>
          <w:trHeight w:hRule="exact" w:val="576"/>
        </w:trPr>
        <w:tc>
          <w:tcPr>
            <w:tcW w:w="1464"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before="7" w:after="0" w:line="150" w:lineRule="exact"/>
              <w:ind w:right="43"/>
            </w:pPr>
          </w:p>
          <w:p w:rsidR="00000000" w:rsidRDefault="001C3B81">
            <w:pPr>
              <w:widowControl w:val="0"/>
              <w:autoSpaceDE w:val="0"/>
              <w:spacing w:after="0" w:line="240" w:lineRule="auto"/>
              <w:ind w:left="172" w:right="43"/>
            </w:pPr>
            <w:r>
              <w:rPr>
                <w:rFonts w:cs="Arial"/>
                <w:spacing w:val="-2"/>
              </w:rPr>
              <w:t>Shu</w:t>
            </w:r>
            <w:r>
              <w:rPr>
                <w:rFonts w:cs="Arial"/>
              </w:rPr>
              <w:t>t</w:t>
            </w:r>
            <w:r>
              <w:rPr>
                <w:rFonts w:cs="Arial"/>
                <w:spacing w:val="-2"/>
              </w:rPr>
              <w:t xml:space="preserve"> </w:t>
            </w:r>
            <w:r>
              <w:rPr>
                <w:rFonts w:cs="Arial"/>
                <w:spacing w:val="3"/>
              </w:rPr>
              <w:t>d</w:t>
            </w:r>
            <w:r>
              <w:rPr>
                <w:rFonts w:cs="Arial"/>
                <w:spacing w:val="-2"/>
              </w:rPr>
              <w:t>o</w:t>
            </w:r>
            <w:r>
              <w:rPr>
                <w:rFonts w:cs="Arial"/>
                <w:spacing w:val="6"/>
              </w:rPr>
              <w:t>w</w:t>
            </w:r>
            <w:r>
              <w:rPr>
                <w:rFonts w:cs="Arial"/>
              </w:rPr>
              <w:t>n</w:t>
            </w:r>
          </w:p>
        </w:tc>
        <w:tc>
          <w:tcPr>
            <w:tcW w:w="1842" w:type="dxa"/>
            <w:tcBorders>
              <w:top w:val="single" w:sz="4" w:space="0" w:color="000000"/>
              <w:left w:val="single" w:sz="4" w:space="0" w:color="000000"/>
              <w:bottom w:val="single" w:sz="4" w:space="0" w:color="000000"/>
            </w:tcBorders>
            <w:shd w:val="clear" w:color="auto" w:fill="auto"/>
          </w:tcPr>
          <w:p w:rsidR="00000000" w:rsidRDefault="001C3B81">
            <w:pPr>
              <w:widowControl w:val="0"/>
              <w:autoSpaceDE w:val="0"/>
              <w:snapToGrid w:val="0"/>
              <w:spacing w:after="0" w:line="240" w:lineRule="auto"/>
              <w:ind w:right="43"/>
            </w:pPr>
          </w:p>
        </w:tc>
        <w:tc>
          <w:tcPr>
            <w:tcW w:w="661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C3B81">
            <w:pPr>
              <w:widowControl w:val="0"/>
              <w:autoSpaceDE w:val="0"/>
              <w:snapToGrid w:val="0"/>
              <w:spacing w:before="7" w:after="0" w:line="150" w:lineRule="exact"/>
              <w:ind w:right="43"/>
              <w:rPr>
                <w:lang w:val="en-US"/>
              </w:rPr>
            </w:pPr>
          </w:p>
          <w:p w:rsidR="00000000" w:rsidRDefault="001C3B81">
            <w:pPr>
              <w:widowControl w:val="0"/>
              <w:autoSpaceDE w:val="0"/>
              <w:spacing w:after="0" w:line="240" w:lineRule="auto"/>
              <w:ind w:left="2135" w:right="43"/>
            </w:pPr>
            <w:r>
              <w:rPr>
                <w:rFonts w:cs="Arial"/>
                <w:spacing w:val="-2"/>
                <w:lang w:val="en-US"/>
              </w:rPr>
              <w:t>Lo</w:t>
            </w:r>
            <w:r>
              <w:rPr>
                <w:rFonts w:cs="Arial"/>
                <w:spacing w:val="3"/>
                <w:lang w:val="en-US"/>
              </w:rPr>
              <w:t>g</w:t>
            </w:r>
            <w:r>
              <w:rPr>
                <w:rFonts w:cs="Arial"/>
                <w:spacing w:val="-2"/>
                <w:lang w:val="en-US"/>
              </w:rPr>
              <w:t>ou</w:t>
            </w:r>
            <w:r>
              <w:rPr>
                <w:rFonts w:cs="Arial"/>
                <w:lang w:val="en-US"/>
              </w:rPr>
              <w:t>t o riavvio</w:t>
            </w:r>
          </w:p>
        </w:tc>
      </w:tr>
    </w:tbl>
    <w:p w:rsidR="00000000" w:rsidRDefault="001C3B81">
      <w:pPr>
        <w:widowControl w:val="0"/>
        <w:autoSpaceDE w:val="0"/>
        <w:spacing w:before="71" w:after="0" w:line="240" w:lineRule="auto"/>
        <w:ind w:left="117" w:right="43"/>
        <w:rPr>
          <w:rFonts w:cs="Arial"/>
          <w:lang w:val="en-US"/>
        </w:rPr>
      </w:pPr>
      <w:r>
        <w:rPr>
          <w:rFonts w:cs="Arial"/>
          <w:b/>
          <w:bCs/>
          <w:lang w:val="en-US"/>
        </w:rPr>
        <w:t>4.2</w:t>
      </w:r>
      <w:r>
        <w:rPr>
          <w:rFonts w:cs="Arial"/>
          <w:b/>
          <w:bCs/>
          <w:spacing w:val="3"/>
          <w:lang w:val="en-US"/>
        </w:rPr>
        <w:t xml:space="preserve"> </w:t>
      </w:r>
      <w:r>
        <w:rPr>
          <w:rFonts w:cs="Arial"/>
          <w:b/>
          <w:bCs/>
          <w:lang w:val="en-US"/>
        </w:rPr>
        <w:t>Registrazione</w:t>
      </w:r>
    </w:p>
    <w:p w:rsidR="00000000" w:rsidRDefault="001C3B81">
      <w:pPr>
        <w:widowControl w:val="0"/>
        <w:autoSpaceDE w:val="0"/>
        <w:spacing w:after="0" w:line="200" w:lineRule="exact"/>
        <w:ind w:right="43"/>
        <w:rPr>
          <w:rFonts w:cs="Arial"/>
          <w:lang w:val="en-US"/>
        </w:rPr>
      </w:pPr>
    </w:p>
    <w:p w:rsidR="00000000" w:rsidRDefault="001C3B81">
      <w:pPr>
        <w:widowControl w:val="0"/>
        <w:autoSpaceDE w:val="0"/>
        <w:spacing w:before="3" w:after="0" w:line="260" w:lineRule="exact"/>
        <w:ind w:right="43"/>
        <w:rPr>
          <w:rFonts w:cs="Arial"/>
          <w:lang w:val="en-US"/>
        </w:rPr>
      </w:pPr>
    </w:p>
    <w:p w:rsidR="00000000" w:rsidRDefault="001C3B81">
      <w:pPr>
        <w:widowControl w:val="0"/>
        <w:autoSpaceDE w:val="0"/>
        <w:spacing w:after="0" w:line="240" w:lineRule="auto"/>
        <w:ind w:left="117" w:right="43"/>
        <w:rPr>
          <w:rFonts w:cs="Arial"/>
          <w:lang w:val="en-US"/>
        </w:rPr>
      </w:pPr>
      <w:r>
        <w:rPr>
          <w:rFonts w:cs="Arial"/>
          <w:b/>
          <w:bCs/>
          <w:spacing w:val="-2"/>
          <w:lang w:val="en-US"/>
        </w:rPr>
        <w:t>4</w:t>
      </w:r>
      <w:r>
        <w:rPr>
          <w:rFonts w:cs="Arial"/>
          <w:b/>
          <w:bCs/>
          <w:lang w:val="en-US"/>
        </w:rPr>
        <w:t>.</w:t>
      </w:r>
      <w:r>
        <w:rPr>
          <w:rFonts w:cs="Arial"/>
          <w:b/>
          <w:bCs/>
          <w:spacing w:val="-3"/>
          <w:lang w:val="en-US"/>
        </w:rPr>
        <w:t>2</w:t>
      </w:r>
      <w:r>
        <w:rPr>
          <w:rFonts w:cs="Arial"/>
          <w:b/>
          <w:bCs/>
          <w:lang w:val="en-US"/>
        </w:rPr>
        <w:t>.1</w:t>
      </w:r>
      <w:r>
        <w:rPr>
          <w:rFonts w:cs="Arial"/>
          <w:b/>
          <w:bCs/>
          <w:spacing w:val="-3"/>
          <w:lang w:val="en-US"/>
        </w:rPr>
        <w:t xml:space="preserve"> </w:t>
      </w:r>
      <w:r>
        <w:rPr>
          <w:rFonts w:cs="Arial"/>
          <w:b/>
          <w:bCs/>
          <w:lang w:val="en-US"/>
        </w:rPr>
        <w:t>Configura Registrazione</w:t>
      </w:r>
    </w:p>
    <w:p w:rsidR="00000000" w:rsidRDefault="001C3B81">
      <w:pPr>
        <w:widowControl w:val="0"/>
        <w:autoSpaceDE w:val="0"/>
        <w:spacing w:before="9" w:after="0" w:line="100" w:lineRule="exact"/>
        <w:ind w:right="43"/>
        <w:rPr>
          <w:rFonts w:cs="Arial"/>
          <w:lang w:val="en-US"/>
        </w:rPr>
      </w:pPr>
    </w:p>
    <w:p w:rsidR="00000000" w:rsidRDefault="001C3B81">
      <w:pPr>
        <w:widowControl w:val="0"/>
        <w:autoSpaceDE w:val="0"/>
        <w:spacing w:after="0" w:line="200" w:lineRule="exact"/>
        <w:ind w:right="43"/>
        <w:rPr>
          <w:rFonts w:cs="Arial"/>
          <w:lang w:val="en-US"/>
        </w:rPr>
      </w:pPr>
    </w:p>
    <w:p w:rsidR="00000000" w:rsidRDefault="001C3B81">
      <w:pPr>
        <w:widowControl w:val="0"/>
        <w:autoSpaceDE w:val="0"/>
        <w:spacing w:after="0" w:line="470" w:lineRule="exact"/>
        <w:ind w:left="117" w:right="43" w:firstLine="422"/>
        <w:rPr>
          <w:rFonts w:eastAsia="SimSun" w:cs="SimSun"/>
        </w:rPr>
      </w:pPr>
      <w:r>
        <w:rPr>
          <w:rFonts w:cs="Arial"/>
          <w:spacing w:val="-2"/>
        </w:rPr>
        <w:t xml:space="preserve">Imposta I parametri di registrazione. Il sistema è impostato per 24 ore consecutive al primo avvio. </w:t>
      </w:r>
      <w:r>
        <w:rPr>
          <w:rFonts w:cs="Arial"/>
          <w:spacing w:val="-2"/>
          <w:lang w:val="en-US"/>
        </w:rPr>
        <w:t>Puoi entrare in [</w:t>
      </w:r>
      <w:r>
        <w:rPr>
          <w:rFonts w:cs="Arial"/>
          <w:spacing w:val="6"/>
          <w:lang w:val="en-US"/>
        </w:rPr>
        <w:t>m</w:t>
      </w:r>
      <w:r>
        <w:rPr>
          <w:rFonts w:cs="Arial"/>
          <w:spacing w:val="-2"/>
          <w:lang w:val="en-US"/>
        </w:rPr>
        <w:t>a</w:t>
      </w:r>
      <w:r>
        <w:rPr>
          <w:rFonts w:cs="Arial"/>
          <w:lang w:val="en-US"/>
        </w:rPr>
        <w:t>in</w:t>
      </w:r>
      <w:r>
        <w:rPr>
          <w:rFonts w:cs="Arial"/>
          <w:spacing w:val="-6"/>
          <w:lang w:val="en-US"/>
        </w:rPr>
        <w:t xml:space="preserve"> </w:t>
      </w:r>
      <w:r>
        <w:rPr>
          <w:rFonts w:cs="Arial"/>
          <w:spacing w:val="6"/>
          <w:lang w:val="en-US"/>
        </w:rPr>
        <w:t>m</w:t>
      </w:r>
      <w:r>
        <w:rPr>
          <w:rFonts w:cs="Arial"/>
          <w:spacing w:val="-7"/>
          <w:lang w:val="en-US"/>
        </w:rPr>
        <w:t>e</w:t>
      </w:r>
      <w:r>
        <w:rPr>
          <w:rFonts w:cs="Arial"/>
          <w:spacing w:val="-2"/>
          <w:lang w:val="en-US"/>
        </w:rPr>
        <w:t>nu</w:t>
      </w:r>
      <w:r>
        <w:rPr>
          <w:rFonts w:cs="Arial"/>
          <w:lang w:val="en-US"/>
        </w:rPr>
        <w:t xml:space="preserve">]&gt; </w:t>
      </w:r>
      <w:r>
        <w:rPr>
          <w:rFonts w:cs="Arial"/>
          <w:spacing w:val="-2"/>
          <w:lang w:val="en-US"/>
        </w:rPr>
        <w:t>[</w:t>
      </w:r>
      <w:r>
        <w:rPr>
          <w:rFonts w:cs="Arial"/>
          <w:spacing w:val="2"/>
          <w:lang w:val="en-US"/>
        </w:rPr>
        <w:t>r</w:t>
      </w:r>
      <w:r>
        <w:rPr>
          <w:rFonts w:cs="Arial"/>
          <w:spacing w:val="-2"/>
          <w:lang w:val="en-US"/>
        </w:rPr>
        <w:t>e</w:t>
      </w:r>
      <w:r>
        <w:rPr>
          <w:rFonts w:cs="Arial"/>
          <w:lang w:val="en-US"/>
        </w:rPr>
        <w:t>c</w:t>
      </w:r>
      <w:r>
        <w:rPr>
          <w:rFonts w:cs="Arial"/>
          <w:spacing w:val="-2"/>
          <w:lang w:val="en-US"/>
        </w:rPr>
        <w:t>o</w:t>
      </w:r>
      <w:r>
        <w:rPr>
          <w:rFonts w:cs="Arial"/>
          <w:spacing w:val="2"/>
          <w:lang w:val="en-US"/>
        </w:rPr>
        <w:t>r</w:t>
      </w:r>
      <w:r>
        <w:rPr>
          <w:rFonts w:cs="Arial"/>
          <w:spacing w:val="-2"/>
          <w:lang w:val="en-US"/>
        </w:rPr>
        <w:t>d</w:t>
      </w:r>
      <w:r>
        <w:rPr>
          <w:rFonts w:cs="Arial"/>
          <w:lang w:val="en-US"/>
        </w:rPr>
        <w:t>ing</w:t>
      </w:r>
      <w:r>
        <w:rPr>
          <w:rFonts w:cs="Arial"/>
          <w:spacing w:val="2"/>
          <w:lang w:val="en-US"/>
        </w:rPr>
        <w:t xml:space="preserve"> </w:t>
      </w:r>
      <w:r>
        <w:rPr>
          <w:rFonts w:cs="Arial"/>
          <w:spacing w:val="3"/>
          <w:lang w:val="en-US"/>
        </w:rPr>
        <w:t>f</w:t>
      </w:r>
      <w:r>
        <w:rPr>
          <w:rFonts w:cs="Arial"/>
          <w:spacing w:val="-2"/>
          <w:lang w:val="en-US"/>
        </w:rPr>
        <w:t>un</w:t>
      </w:r>
      <w:r>
        <w:rPr>
          <w:rFonts w:cs="Arial"/>
          <w:lang w:val="en-US"/>
        </w:rPr>
        <w:t>cti</w:t>
      </w:r>
      <w:r>
        <w:rPr>
          <w:rFonts w:cs="Arial"/>
          <w:spacing w:val="-2"/>
          <w:lang w:val="en-US"/>
        </w:rPr>
        <w:t>on</w:t>
      </w:r>
      <w:r>
        <w:rPr>
          <w:rFonts w:cs="Arial"/>
          <w:lang w:val="en-US"/>
        </w:rPr>
        <w:t xml:space="preserve">]&gt; </w:t>
      </w:r>
      <w:r>
        <w:rPr>
          <w:rFonts w:cs="Arial"/>
          <w:spacing w:val="-2"/>
          <w:lang w:val="en-US"/>
        </w:rPr>
        <w:t>[</w:t>
      </w:r>
      <w:r>
        <w:rPr>
          <w:rFonts w:cs="Arial"/>
          <w:spacing w:val="2"/>
          <w:lang w:val="en-US"/>
        </w:rPr>
        <w:t>r</w:t>
      </w:r>
      <w:r>
        <w:rPr>
          <w:rFonts w:cs="Arial"/>
          <w:spacing w:val="-2"/>
          <w:lang w:val="en-US"/>
        </w:rPr>
        <w:t>e</w:t>
      </w:r>
      <w:r>
        <w:rPr>
          <w:rFonts w:cs="Arial"/>
          <w:lang w:val="en-US"/>
        </w:rPr>
        <w:t>c</w:t>
      </w:r>
      <w:r>
        <w:rPr>
          <w:rFonts w:cs="Arial"/>
          <w:spacing w:val="-2"/>
          <w:lang w:val="en-US"/>
        </w:rPr>
        <w:t>o</w:t>
      </w:r>
      <w:r>
        <w:rPr>
          <w:rFonts w:cs="Arial"/>
          <w:spacing w:val="2"/>
          <w:lang w:val="en-US"/>
        </w:rPr>
        <w:t>r</w:t>
      </w:r>
      <w:r>
        <w:rPr>
          <w:rFonts w:cs="Arial"/>
          <w:spacing w:val="-2"/>
          <w:lang w:val="en-US"/>
        </w:rPr>
        <w:t>d</w:t>
      </w:r>
      <w:r>
        <w:rPr>
          <w:rFonts w:cs="Arial"/>
          <w:lang w:val="en-US"/>
        </w:rPr>
        <w:t>ing</w:t>
      </w:r>
      <w:r>
        <w:rPr>
          <w:rFonts w:cs="Arial"/>
          <w:spacing w:val="2"/>
          <w:lang w:val="en-US"/>
        </w:rPr>
        <w:t xml:space="preserve"> </w:t>
      </w:r>
      <w:r>
        <w:rPr>
          <w:rFonts w:cs="Arial"/>
          <w:lang w:val="en-US"/>
        </w:rPr>
        <w:t>s</w:t>
      </w:r>
      <w:r>
        <w:rPr>
          <w:rFonts w:cs="Arial"/>
          <w:spacing w:val="-3"/>
          <w:lang w:val="en-US"/>
        </w:rPr>
        <w:t>e</w:t>
      </w:r>
      <w:r>
        <w:rPr>
          <w:rFonts w:cs="Arial"/>
          <w:lang w:val="en-US"/>
        </w:rPr>
        <w:t>t</w:t>
      </w:r>
      <w:r>
        <w:rPr>
          <w:rFonts w:cs="Arial"/>
          <w:spacing w:val="-3"/>
          <w:lang w:val="en-US"/>
        </w:rPr>
        <w:t>u</w:t>
      </w:r>
      <w:r>
        <w:rPr>
          <w:rFonts w:cs="Arial"/>
          <w:spacing w:val="3"/>
          <w:lang w:val="en-US"/>
        </w:rPr>
        <w:t>p</w:t>
      </w:r>
      <w:r>
        <w:rPr>
          <w:rFonts w:cs="Arial"/>
          <w:lang w:val="en-US"/>
        </w:rPr>
        <w:t>]</w:t>
      </w:r>
      <w:r>
        <w:rPr>
          <w:rFonts w:cs="Arial"/>
          <w:spacing w:val="-2"/>
          <w:lang w:val="en-US"/>
        </w:rPr>
        <w:t xml:space="preserve"> </w:t>
      </w:r>
      <w:r>
        <w:rPr>
          <w:rFonts w:cs="Arial"/>
          <w:lang w:val="en-US"/>
        </w:rPr>
        <w:t xml:space="preserve">per configurare. </w:t>
      </w:r>
      <w:r>
        <w:rPr>
          <w:rFonts w:cs="Arial"/>
          <w:b/>
          <w:bCs/>
        </w:rPr>
        <w:t>N</w:t>
      </w:r>
      <w:r>
        <w:rPr>
          <w:rFonts w:cs="Arial"/>
          <w:b/>
          <w:bCs/>
          <w:spacing w:val="2"/>
        </w:rPr>
        <w:t>ot</w:t>
      </w:r>
      <w:r>
        <w:rPr>
          <w:rFonts w:cs="Arial"/>
          <w:b/>
          <w:bCs/>
          <w:spacing w:val="-2"/>
        </w:rPr>
        <w:t>a Bene</w:t>
      </w:r>
      <w:r>
        <w:rPr>
          <w:rFonts w:eastAsia="SimSun" w:cs="SimSun"/>
        </w:rPr>
        <w:t>：</w:t>
      </w:r>
      <w:r>
        <w:rPr>
          <w:rFonts w:eastAsia="SimSun" w:cs="Arial"/>
          <w:spacing w:val="-4"/>
        </w:rPr>
        <w:t>Solo un hard disk di lettur</w:t>
      </w:r>
      <w:r>
        <w:rPr>
          <w:rFonts w:eastAsia="SimSun" w:cs="Arial"/>
          <w:spacing w:val="-4"/>
        </w:rPr>
        <w:t>a/scrittura</w:t>
      </w:r>
      <w:r>
        <w:rPr>
          <w:rFonts w:eastAsia="SimSun" w:cs="Arial"/>
        </w:rPr>
        <w:t>.</w:t>
      </w:r>
      <w:r>
        <w:rPr>
          <w:rFonts w:eastAsia="SimSun" w:cs="SimSun"/>
        </w:rPr>
        <w:t>（</w:t>
      </w:r>
      <w:r>
        <w:rPr>
          <w:rFonts w:eastAsia="SimSun" w:cs="Arial"/>
          <w:spacing w:val="2"/>
        </w:rPr>
        <w:t>capitolo 4.5.1</w:t>
      </w:r>
      <w:r>
        <w:rPr>
          <w:rFonts w:eastAsia="SimSun" w:cs="SimSun"/>
        </w:rPr>
        <w:t>）</w:t>
      </w:r>
    </w:p>
    <w:p w:rsidR="00000000" w:rsidRDefault="001C3B81">
      <w:pPr>
        <w:widowControl w:val="0"/>
        <w:autoSpaceDE w:val="0"/>
        <w:spacing w:before="2" w:after="0" w:line="130" w:lineRule="exact"/>
        <w:ind w:right="43"/>
        <w:rPr>
          <w:rFonts w:eastAsia="SimSun" w:cs="SimSun"/>
        </w:rPr>
      </w:pPr>
    </w:p>
    <w:p w:rsidR="00000000" w:rsidRDefault="006649F6">
      <w:pPr>
        <w:widowControl w:val="0"/>
        <w:autoSpaceDE w:val="0"/>
        <w:spacing w:after="0" w:line="240" w:lineRule="auto"/>
        <w:ind w:left="2190" w:right="43"/>
        <w:rPr>
          <w:rFonts w:eastAsia="SimSun"/>
        </w:rPr>
      </w:pPr>
      <w:r>
        <w:rPr>
          <w:rFonts w:eastAsia="SimSun" w:cs="SimSun"/>
          <w:noProof/>
          <w:lang w:eastAsia="it-IT"/>
        </w:rPr>
        <w:lastRenderedPageBreak/>
        <w:drawing>
          <wp:inline distT="0" distB="0" distL="0" distR="0">
            <wp:extent cx="3476625" cy="2657475"/>
            <wp:effectExtent l="19050" t="0" r="9525" b="0"/>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5" cstate="print"/>
                    <a:srcRect/>
                    <a:stretch>
                      <a:fillRect/>
                    </a:stretch>
                  </pic:blipFill>
                  <pic:spPr bwMode="auto">
                    <a:xfrm>
                      <a:off x="0" y="0"/>
                      <a:ext cx="3476625" cy="2657475"/>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after="0" w:line="220" w:lineRule="exact"/>
        <w:ind w:right="43"/>
        <w:rPr>
          <w:rFonts w:eastAsia="SimSun"/>
        </w:rPr>
      </w:pPr>
    </w:p>
    <w:p w:rsidR="00000000" w:rsidRDefault="001C3B81">
      <w:pPr>
        <w:widowControl w:val="0"/>
        <w:autoSpaceDE w:val="0"/>
        <w:spacing w:before="6" w:after="0" w:line="140" w:lineRule="exact"/>
        <w:ind w:right="43"/>
        <w:rPr>
          <w:rFonts w:eastAsia="SimSun" w:cs="Arial"/>
          <w:lang w:val="en-US"/>
        </w:rPr>
      </w:pPr>
    </w:p>
    <w:p w:rsidR="00000000" w:rsidRDefault="001C3B81">
      <w:pPr>
        <w:widowControl w:val="0"/>
        <w:autoSpaceDE w:val="0"/>
        <w:spacing w:after="0" w:line="398" w:lineRule="auto"/>
        <w:ind w:left="117" w:right="43" w:firstLine="422"/>
        <w:rPr>
          <w:rFonts w:eastAsia="SimSun" w:cs="SimSun"/>
        </w:rPr>
      </w:pPr>
      <w:r>
        <w:rPr>
          <w:rFonts w:eastAsia="SimSun" w:cs="SimSun"/>
        </w:rPr>
        <w:t>【</w:t>
      </w:r>
      <w:r>
        <w:rPr>
          <w:rFonts w:eastAsia="SimSun" w:cs="Arial"/>
        </w:rPr>
        <w:t>Ch</w:t>
      </w:r>
      <w:r>
        <w:rPr>
          <w:rFonts w:eastAsia="SimSun" w:cs="Arial"/>
          <w:spacing w:val="-3"/>
        </w:rPr>
        <w:t>a</w:t>
      </w:r>
      <w:r>
        <w:rPr>
          <w:rFonts w:eastAsia="SimSun" w:cs="Arial"/>
          <w:spacing w:val="-2"/>
        </w:rPr>
        <w:t>nne</w:t>
      </w:r>
      <w:r>
        <w:rPr>
          <w:rFonts w:eastAsia="SimSun" w:cs="Arial"/>
          <w:spacing w:val="1"/>
        </w:rPr>
        <w:t>l</w:t>
      </w:r>
      <w:r>
        <w:rPr>
          <w:rFonts w:eastAsia="SimSun" w:cs="SimSun"/>
        </w:rPr>
        <w:t>】</w:t>
      </w:r>
      <w:r>
        <w:rPr>
          <w:rFonts w:eastAsia="SimSun" w:cs="SimSun"/>
        </w:rPr>
        <w:t>Scegli il canale che desideri modifica ed imposta i parametri.</w:t>
      </w:r>
    </w:p>
    <w:p w:rsidR="00000000" w:rsidRDefault="001C3B81">
      <w:pPr>
        <w:widowControl w:val="0"/>
        <w:autoSpaceDE w:val="0"/>
        <w:spacing w:after="0" w:line="309" w:lineRule="exact"/>
        <w:ind w:left="539" w:right="43"/>
        <w:rPr>
          <w:rFonts w:eastAsia="SimSun" w:cs="Arial"/>
        </w:rPr>
      </w:pPr>
      <w:r>
        <w:rPr>
          <w:rFonts w:eastAsia="SimSun" w:cs="SimSun"/>
        </w:rPr>
        <w:t>【</w:t>
      </w:r>
      <w:r>
        <w:rPr>
          <w:rFonts w:eastAsia="SimSun" w:cs="Arial"/>
        </w:rPr>
        <w:t>Re</w:t>
      </w:r>
      <w:r>
        <w:rPr>
          <w:rFonts w:eastAsia="SimSun" w:cs="Arial"/>
          <w:spacing w:val="-3"/>
        </w:rPr>
        <w:t>d</w:t>
      </w:r>
      <w:r>
        <w:rPr>
          <w:rFonts w:eastAsia="SimSun" w:cs="Arial"/>
          <w:spacing w:val="-2"/>
        </w:rPr>
        <w:t>und</w:t>
      </w:r>
      <w:r>
        <w:rPr>
          <w:rFonts w:eastAsia="SimSun" w:cs="Arial"/>
          <w:spacing w:val="3"/>
        </w:rPr>
        <w:t>a</w:t>
      </w:r>
      <w:r>
        <w:rPr>
          <w:rFonts w:eastAsia="SimSun" w:cs="Arial"/>
          <w:spacing w:val="-2"/>
        </w:rPr>
        <w:t>n</w:t>
      </w:r>
      <w:r>
        <w:rPr>
          <w:rFonts w:eastAsia="SimSun" w:cs="Arial"/>
        </w:rPr>
        <w:t>c</w:t>
      </w:r>
      <w:r>
        <w:rPr>
          <w:rFonts w:eastAsia="SimSun" w:cs="Arial"/>
          <w:spacing w:val="-5"/>
        </w:rPr>
        <w:t>y</w:t>
      </w:r>
      <w:r>
        <w:rPr>
          <w:rFonts w:eastAsia="SimSun" w:cs="SimSun"/>
          <w:spacing w:val="-91"/>
        </w:rPr>
        <w:t>】</w:t>
      </w:r>
      <w:r>
        <w:rPr>
          <w:rFonts w:eastAsia="Calibri"/>
          <w:spacing w:val="-91"/>
        </w:rPr>
        <w:t xml:space="preserve"> </w:t>
      </w:r>
      <w:r>
        <w:rPr>
          <w:rFonts w:eastAsia="SimSun" w:cs="Arial"/>
        </w:rPr>
        <w:t xml:space="preserve">doppio backup dei file scritto in due hard disks. Ovviamente, quando si abilita questa funzione è OBBLIGATORIO installare due hard disk: </w:t>
      </w:r>
      <w:r>
        <w:rPr>
          <w:rFonts w:eastAsia="SimSun" w:cs="Arial"/>
        </w:rPr>
        <w:t>uno che sia di lettura/scrittura e un altro di ridondanza.</w:t>
      </w:r>
    </w:p>
    <w:p w:rsidR="00000000" w:rsidRDefault="001C3B81">
      <w:pPr>
        <w:widowControl w:val="0"/>
        <w:autoSpaceDE w:val="0"/>
        <w:spacing w:before="4" w:after="0" w:line="220" w:lineRule="exact"/>
        <w:ind w:right="43"/>
        <w:rPr>
          <w:rFonts w:eastAsia="SimSun" w:cs="Arial"/>
        </w:rPr>
      </w:pPr>
    </w:p>
    <w:p w:rsidR="00000000" w:rsidRDefault="001C3B81">
      <w:pPr>
        <w:widowControl w:val="0"/>
        <w:autoSpaceDE w:val="0"/>
        <w:spacing w:after="0" w:line="250" w:lineRule="exact"/>
        <w:ind w:left="539" w:right="43"/>
        <w:rPr>
          <w:rFonts w:eastAsia="SimSun" w:cs="Arial"/>
        </w:rPr>
      </w:pPr>
      <w:r>
        <w:rPr>
          <w:rFonts w:eastAsia="SimSun" w:cs="SimSun"/>
        </w:rPr>
        <w:t>【</w:t>
      </w:r>
      <w:r>
        <w:rPr>
          <w:rFonts w:eastAsia="SimSun" w:cs="Arial"/>
          <w:spacing w:val="-2"/>
        </w:rPr>
        <w:t>Len</w:t>
      </w:r>
      <w:r>
        <w:rPr>
          <w:rFonts w:eastAsia="SimSun" w:cs="Arial"/>
          <w:spacing w:val="3"/>
        </w:rPr>
        <w:t>g</w:t>
      </w:r>
      <w:r>
        <w:rPr>
          <w:rFonts w:eastAsia="SimSun" w:cs="Arial"/>
        </w:rPr>
        <w:t>t</w:t>
      </w:r>
      <w:r>
        <w:rPr>
          <w:rFonts w:eastAsia="SimSun" w:cs="Arial"/>
          <w:spacing w:val="-3"/>
        </w:rPr>
        <w:t>h</w:t>
      </w:r>
      <w:r>
        <w:rPr>
          <w:rFonts w:eastAsia="SimSun" w:cs="SimSun"/>
        </w:rPr>
        <w:t>】</w:t>
      </w:r>
      <w:r>
        <w:rPr>
          <w:rFonts w:eastAsia="SimSun" w:cs="Arial"/>
          <w:spacing w:val="-2"/>
        </w:rPr>
        <w:t>Durata massima video, di default è di 60 minuti</w:t>
      </w:r>
      <w:r>
        <w:rPr>
          <w:rFonts w:eastAsia="SimSun" w:cs="Arial"/>
        </w:rPr>
        <w:t>.</w:t>
      </w:r>
    </w:p>
    <w:p w:rsidR="00000000" w:rsidRDefault="001C3B81">
      <w:pPr>
        <w:widowControl w:val="0"/>
        <w:autoSpaceDE w:val="0"/>
        <w:spacing w:before="6" w:after="0" w:line="14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SimSun"/>
        </w:rPr>
        <w:t>【</w:t>
      </w:r>
      <w:r>
        <w:rPr>
          <w:rFonts w:eastAsia="SimSun" w:cs="Arial"/>
          <w:spacing w:val="-2"/>
        </w:rPr>
        <w:t>P</w:t>
      </w:r>
      <w:r>
        <w:rPr>
          <w:rFonts w:eastAsia="SimSun" w:cs="Arial"/>
          <w:spacing w:val="2"/>
        </w:rPr>
        <w:t>r</w:t>
      </w:r>
      <w:r>
        <w:rPr>
          <w:rFonts w:eastAsia="SimSun" w:cs="Arial"/>
          <w:spacing w:val="-2"/>
        </w:rPr>
        <w:t>e</w:t>
      </w:r>
      <w:r>
        <w:rPr>
          <w:rFonts w:eastAsia="SimSun" w:cs="Arial"/>
        </w:rPr>
        <w:t>Rec</w:t>
      </w:r>
      <w:r>
        <w:rPr>
          <w:rFonts w:eastAsia="SimSun" w:cs="Arial"/>
          <w:spacing w:val="-3"/>
        </w:rPr>
        <w:t>o</w:t>
      </w:r>
      <w:r>
        <w:rPr>
          <w:rFonts w:eastAsia="SimSun" w:cs="Arial"/>
          <w:spacing w:val="2"/>
        </w:rPr>
        <w:t>r</w:t>
      </w:r>
      <w:r>
        <w:rPr>
          <w:rFonts w:eastAsia="SimSun" w:cs="Arial"/>
          <w:spacing w:val="-2"/>
        </w:rPr>
        <w:t>d</w:t>
      </w:r>
      <w:r>
        <w:rPr>
          <w:rFonts w:eastAsia="SimSun" w:cs="SimSun"/>
        </w:rPr>
        <w:t>】</w:t>
      </w:r>
      <w:r>
        <w:rPr>
          <w:rFonts w:eastAsia="SimSun" w:cs="SimSun"/>
        </w:rPr>
        <w:t>Registrazione da 1 a 30 secondi prima dell’azione (la durata è decisa dal code stream).</w:t>
      </w:r>
    </w:p>
    <w:p w:rsidR="00000000" w:rsidRDefault="001C3B81">
      <w:pPr>
        <w:widowControl w:val="0"/>
        <w:autoSpaceDE w:val="0"/>
        <w:spacing w:before="1" w:after="0" w:line="14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SimSun"/>
        </w:rPr>
        <w:t>【</w:t>
      </w:r>
      <w:r>
        <w:rPr>
          <w:rFonts w:eastAsia="SimSun" w:cs="Arial"/>
        </w:rPr>
        <w:t>Rec</w:t>
      </w:r>
      <w:r>
        <w:rPr>
          <w:rFonts w:eastAsia="SimSun" w:cs="Arial"/>
          <w:spacing w:val="-3"/>
        </w:rPr>
        <w:t>o</w:t>
      </w:r>
      <w:r>
        <w:rPr>
          <w:rFonts w:eastAsia="SimSun" w:cs="Arial"/>
          <w:spacing w:val="2"/>
        </w:rPr>
        <w:t>r</w:t>
      </w:r>
      <w:r>
        <w:rPr>
          <w:rFonts w:eastAsia="SimSun" w:cs="Arial"/>
        </w:rPr>
        <w:t>d</w:t>
      </w:r>
      <w:r>
        <w:rPr>
          <w:rFonts w:eastAsia="SimSun" w:cs="Arial"/>
          <w:spacing w:val="-8"/>
        </w:rPr>
        <w:t xml:space="preserve"> </w:t>
      </w:r>
      <w:r>
        <w:rPr>
          <w:rFonts w:eastAsia="SimSun" w:cs="Arial"/>
          <w:spacing w:val="6"/>
        </w:rPr>
        <w:t>m</w:t>
      </w:r>
      <w:r>
        <w:rPr>
          <w:rFonts w:eastAsia="SimSun" w:cs="Arial"/>
          <w:spacing w:val="-2"/>
        </w:rPr>
        <w:t>ode</w:t>
      </w:r>
      <w:r>
        <w:rPr>
          <w:rFonts w:eastAsia="SimSun" w:cs="SimSun"/>
        </w:rPr>
        <w:t>】</w:t>
      </w:r>
      <w:r>
        <w:rPr>
          <w:rFonts w:eastAsia="SimSun" w:cs="Arial"/>
          <w:spacing w:val="-2"/>
        </w:rPr>
        <w:t>Imposta stato mdel video</w:t>
      </w:r>
      <w:r>
        <w:rPr>
          <w:rFonts w:eastAsia="SimSun" w:cs="Arial"/>
        </w:rPr>
        <w:t>:</w:t>
      </w:r>
      <w:r>
        <w:rPr>
          <w:rFonts w:eastAsia="SimSun" w:cs="Arial"/>
          <w:spacing w:val="-2"/>
        </w:rPr>
        <w:t xml:space="preserve"> </w:t>
      </w:r>
      <w:r>
        <w:rPr>
          <w:rFonts w:eastAsia="SimSun" w:cs="Arial"/>
        </w:rPr>
        <w:t>programmato (schedule), manuale o fermo.</w:t>
      </w:r>
    </w:p>
    <w:p w:rsidR="00000000" w:rsidRDefault="001C3B81">
      <w:pPr>
        <w:widowControl w:val="0"/>
        <w:autoSpaceDE w:val="0"/>
        <w:spacing w:before="4" w:after="0" w:line="220" w:lineRule="exact"/>
        <w:ind w:right="43"/>
        <w:rPr>
          <w:rFonts w:eastAsia="SimSun" w:cs="Arial"/>
        </w:rPr>
      </w:pPr>
    </w:p>
    <w:p w:rsidR="00000000" w:rsidRDefault="001C3B81">
      <w:pPr>
        <w:widowControl w:val="0"/>
        <w:autoSpaceDE w:val="0"/>
        <w:spacing w:after="0" w:line="456" w:lineRule="auto"/>
        <w:ind w:left="1274" w:right="43" w:firstLine="106"/>
        <w:rPr>
          <w:rFonts w:eastAsia="SimSun" w:cs="Arial"/>
          <w:b/>
          <w:bCs/>
          <w:spacing w:val="2"/>
        </w:rPr>
      </w:pPr>
      <w:r>
        <w:rPr>
          <w:rFonts w:eastAsia="SimSun" w:cs="Arial"/>
          <w:b/>
          <w:bCs/>
          <w:spacing w:val="-2"/>
        </w:rPr>
        <w:t>Sc</w:t>
      </w:r>
      <w:r>
        <w:rPr>
          <w:rFonts w:eastAsia="SimSun" w:cs="Arial"/>
          <w:b/>
          <w:bCs/>
        </w:rPr>
        <w:t>h</w:t>
      </w:r>
      <w:r>
        <w:rPr>
          <w:rFonts w:eastAsia="SimSun" w:cs="Arial"/>
          <w:b/>
          <w:bCs/>
          <w:spacing w:val="-2"/>
        </w:rPr>
        <w:t>e</w:t>
      </w:r>
      <w:r>
        <w:rPr>
          <w:rFonts w:eastAsia="SimSun" w:cs="Arial"/>
          <w:b/>
          <w:bCs/>
        </w:rPr>
        <w:t>dul</w:t>
      </w:r>
      <w:r>
        <w:rPr>
          <w:rFonts w:eastAsia="SimSun" w:cs="Arial"/>
          <w:b/>
          <w:bCs/>
          <w:spacing w:val="-2"/>
        </w:rPr>
        <w:t>e</w:t>
      </w:r>
      <w:r>
        <w:rPr>
          <w:rFonts w:eastAsia="SimSun" w:cs="Arial"/>
          <w:b/>
          <w:bCs/>
          <w:spacing w:val="-3"/>
        </w:rPr>
        <w:t>: Registrazione programmata</w:t>
      </w:r>
    </w:p>
    <w:p w:rsidR="00000000" w:rsidRDefault="001C3B81">
      <w:pPr>
        <w:widowControl w:val="0"/>
        <w:autoSpaceDE w:val="0"/>
        <w:spacing w:before="11" w:after="0" w:line="456" w:lineRule="auto"/>
        <w:ind w:left="957" w:right="43" w:firstLine="422"/>
        <w:rPr>
          <w:rFonts w:eastAsia="SimSun" w:cs="Arial"/>
          <w:b/>
          <w:bCs/>
          <w:spacing w:val="-6"/>
        </w:rPr>
      </w:pPr>
      <w:r>
        <w:rPr>
          <w:rFonts w:eastAsia="SimSun" w:cs="Arial"/>
          <w:b/>
          <w:bCs/>
          <w:spacing w:val="2"/>
        </w:rPr>
        <w:t>M</w:t>
      </w:r>
      <w:r>
        <w:rPr>
          <w:rFonts w:eastAsia="SimSun" w:cs="Arial"/>
          <w:b/>
          <w:bCs/>
          <w:spacing w:val="-2"/>
        </w:rPr>
        <w:t>a</w:t>
      </w:r>
      <w:r>
        <w:rPr>
          <w:rFonts w:eastAsia="SimSun" w:cs="Arial"/>
          <w:b/>
          <w:bCs/>
        </w:rPr>
        <w:t>nua</w:t>
      </w:r>
      <w:r>
        <w:rPr>
          <w:rFonts w:eastAsia="SimSun" w:cs="Arial"/>
          <w:b/>
          <w:bCs/>
          <w:spacing w:val="-2"/>
        </w:rPr>
        <w:t>l</w:t>
      </w:r>
      <w:r>
        <w:rPr>
          <w:rFonts w:eastAsia="SimSun" w:cs="Arial"/>
          <w:b/>
          <w:bCs/>
          <w:spacing w:val="-3"/>
        </w:rPr>
        <w:t xml:space="preserve">: </w:t>
      </w:r>
      <w:r>
        <w:rPr>
          <w:rFonts w:eastAsia="SimSun" w:cs="Arial"/>
        </w:rPr>
        <w:t>registrazione avviata da pulsante REC e fermata da pulsante STOP.</w:t>
      </w:r>
    </w:p>
    <w:p w:rsidR="00000000" w:rsidRDefault="001C3B81">
      <w:pPr>
        <w:widowControl w:val="0"/>
        <w:autoSpaceDE w:val="0"/>
        <w:spacing w:before="11" w:after="0" w:line="240" w:lineRule="auto"/>
        <w:ind w:left="1379" w:right="43"/>
        <w:rPr>
          <w:rFonts w:eastAsia="SimSun" w:cs="Arial"/>
        </w:rPr>
      </w:pPr>
      <w:r>
        <w:rPr>
          <w:rFonts w:eastAsia="SimSun" w:cs="Arial"/>
          <w:b/>
          <w:bCs/>
          <w:spacing w:val="-6"/>
        </w:rPr>
        <w:t>S</w:t>
      </w:r>
      <w:r>
        <w:rPr>
          <w:rFonts w:eastAsia="SimSun" w:cs="Arial"/>
          <w:b/>
          <w:bCs/>
          <w:spacing w:val="2"/>
        </w:rPr>
        <w:t>t</w:t>
      </w:r>
      <w:r>
        <w:rPr>
          <w:rFonts w:eastAsia="SimSun" w:cs="Arial"/>
          <w:b/>
          <w:bCs/>
        </w:rPr>
        <w:t>op</w:t>
      </w:r>
      <w:r>
        <w:rPr>
          <w:rFonts w:eastAsia="SimSun" w:cs="Arial"/>
          <w:b/>
          <w:bCs/>
          <w:spacing w:val="-2"/>
        </w:rPr>
        <w:t xml:space="preserve">: </w:t>
      </w:r>
      <w:r>
        <w:rPr>
          <w:rFonts w:eastAsia="SimSun" w:cs="Arial"/>
        </w:rPr>
        <w:t>ferma la registrazione nel canale selezionato</w:t>
      </w:r>
    </w:p>
    <w:p w:rsidR="00000000" w:rsidRDefault="001C3B81">
      <w:pPr>
        <w:widowControl w:val="0"/>
        <w:autoSpaceDE w:val="0"/>
        <w:spacing w:before="6" w:after="0" w:line="14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SimSun"/>
        </w:rPr>
        <w:t>【</w:t>
      </w:r>
      <w:r>
        <w:rPr>
          <w:rFonts w:eastAsia="SimSun" w:cs="Arial"/>
          <w:spacing w:val="-2"/>
        </w:rPr>
        <w:t>Pe</w:t>
      </w:r>
      <w:r>
        <w:rPr>
          <w:rFonts w:eastAsia="SimSun" w:cs="Arial"/>
          <w:spacing w:val="2"/>
        </w:rPr>
        <w:t>r</w:t>
      </w:r>
      <w:r>
        <w:rPr>
          <w:rFonts w:eastAsia="SimSun" w:cs="Arial"/>
        </w:rPr>
        <w:t>io</w:t>
      </w:r>
      <w:r>
        <w:rPr>
          <w:rFonts w:eastAsia="SimSun" w:cs="Arial"/>
          <w:spacing w:val="-3"/>
        </w:rPr>
        <w:t>d</w:t>
      </w:r>
      <w:r>
        <w:rPr>
          <w:rFonts w:eastAsia="SimSun" w:cs="SimSun"/>
        </w:rPr>
        <w:t>】</w:t>
      </w:r>
      <w:r>
        <w:rPr>
          <w:rFonts w:eastAsia="SimSun" w:cs="Arial"/>
          <w:spacing w:val="-2"/>
        </w:rPr>
        <w:t>imposta l’orario dentro il quale la regist</w:t>
      </w:r>
      <w:r>
        <w:rPr>
          <w:rFonts w:eastAsia="SimSun" w:cs="Arial"/>
          <w:spacing w:val="-2"/>
        </w:rPr>
        <w:t>razione è abilitata</w:t>
      </w:r>
      <w:r>
        <w:rPr>
          <w:rFonts w:eastAsia="SimSun" w:cs="Arial"/>
        </w:rPr>
        <w:t>.</w:t>
      </w:r>
    </w:p>
    <w:p w:rsidR="00000000" w:rsidRDefault="001C3B81">
      <w:pPr>
        <w:widowControl w:val="0"/>
        <w:autoSpaceDE w:val="0"/>
        <w:spacing w:before="6" w:after="0" w:line="14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SimSun"/>
        </w:rPr>
        <w:t>【</w:t>
      </w:r>
      <w:r>
        <w:rPr>
          <w:rFonts w:eastAsia="SimSun" w:cs="Arial"/>
        </w:rPr>
        <w:t>Rec</w:t>
      </w:r>
      <w:r>
        <w:rPr>
          <w:rFonts w:eastAsia="SimSun" w:cs="Arial"/>
          <w:spacing w:val="-3"/>
        </w:rPr>
        <w:t>o</w:t>
      </w:r>
      <w:r>
        <w:rPr>
          <w:rFonts w:eastAsia="SimSun" w:cs="Arial"/>
          <w:spacing w:val="2"/>
        </w:rPr>
        <w:t>r</w:t>
      </w:r>
      <w:r>
        <w:rPr>
          <w:rFonts w:eastAsia="SimSun" w:cs="Arial"/>
        </w:rPr>
        <w:t>d</w:t>
      </w:r>
      <w:r>
        <w:rPr>
          <w:rFonts w:eastAsia="SimSun" w:cs="Arial"/>
          <w:spacing w:val="-2"/>
        </w:rPr>
        <w:t xml:space="preserve"> t</w:t>
      </w:r>
      <w:r>
        <w:rPr>
          <w:rFonts w:eastAsia="SimSun" w:cs="Arial"/>
          <w:spacing w:val="-5"/>
        </w:rPr>
        <w:t>y</w:t>
      </w:r>
      <w:r>
        <w:rPr>
          <w:rFonts w:eastAsia="SimSun" w:cs="Arial"/>
          <w:spacing w:val="3"/>
        </w:rPr>
        <w:t>p</w:t>
      </w:r>
      <w:r>
        <w:rPr>
          <w:rFonts w:eastAsia="SimSun" w:cs="Arial"/>
          <w:spacing w:val="-2"/>
        </w:rPr>
        <w:t>e</w:t>
      </w:r>
      <w:r>
        <w:rPr>
          <w:rFonts w:eastAsia="SimSun" w:cs="SimSun"/>
        </w:rPr>
        <w:t>】</w:t>
      </w:r>
      <w:r>
        <w:rPr>
          <w:rFonts w:eastAsia="SimSun" w:cs="Arial"/>
          <w:spacing w:val="-2"/>
        </w:rPr>
        <w:t>imposta la tipologia di registrazione</w:t>
      </w:r>
      <w:r>
        <w:rPr>
          <w:rFonts w:eastAsia="SimSun" w:cs="Arial"/>
        </w:rPr>
        <w:t>.</w:t>
      </w:r>
    </w:p>
    <w:p w:rsidR="00000000" w:rsidRDefault="001C3B81">
      <w:pPr>
        <w:widowControl w:val="0"/>
        <w:autoSpaceDE w:val="0"/>
        <w:spacing w:before="19" w:after="0" w:line="200" w:lineRule="exact"/>
        <w:ind w:right="43"/>
        <w:rPr>
          <w:rFonts w:eastAsia="SimSun" w:cs="Arial"/>
        </w:rPr>
      </w:pPr>
    </w:p>
    <w:p w:rsidR="00000000" w:rsidRDefault="001C3B81">
      <w:pPr>
        <w:widowControl w:val="0"/>
        <w:autoSpaceDE w:val="0"/>
        <w:spacing w:after="0" w:line="240" w:lineRule="auto"/>
        <w:ind w:left="1379" w:right="43"/>
        <w:rPr>
          <w:rFonts w:eastAsia="SimSun" w:cs="Arial"/>
        </w:rPr>
      </w:pPr>
      <w:r>
        <w:rPr>
          <w:rFonts w:eastAsia="SimSun" w:cs="Arial"/>
          <w:b/>
          <w:bCs/>
        </w:rPr>
        <w:t>Regul</w:t>
      </w:r>
      <w:r>
        <w:rPr>
          <w:rFonts w:eastAsia="SimSun" w:cs="Arial"/>
          <w:b/>
          <w:bCs/>
          <w:spacing w:val="-3"/>
        </w:rPr>
        <w:t>a</w:t>
      </w:r>
      <w:r>
        <w:rPr>
          <w:rFonts w:eastAsia="SimSun" w:cs="Arial"/>
          <w:b/>
          <w:bCs/>
        </w:rPr>
        <w:t>r</w:t>
      </w:r>
      <w:r>
        <w:rPr>
          <w:rFonts w:eastAsia="SimSun" w:cs="Arial"/>
          <w:b/>
          <w:bCs/>
          <w:spacing w:val="-4"/>
        </w:rPr>
        <w:t xml:space="preserve">: Registrazioni regolari in un periodo di tempo. </w:t>
      </w:r>
    </w:p>
    <w:p w:rsidR="00000000" w:rsidRDefault="001C3B81">
      <w:pPr>
        <w:widowControl w:val="0"/>
        <w:autoSpaceDE w:val="0"/>
        <w:spacing w:before="9" w:after="0" w:line="220" w:lineRule="exact"/>
        <w:ind w:right="43"/>
        <w:rPr>
          <w:rFonts w:eastAsia="SimSun" w:cs="Arial"/>
        </w:rPr>
      </w:pPr>
    </w:p>
    <w:p w:rsidR="00000000" w:rsidRDefault="001C3B81">
      <w:pPr>
        <w:widowControl w:val="0"/>
        <w:autoSpaceDE w:val="0"/>
        <w:spacing w:after="0" w:line="458" w:lineRule="auto"/>
        <w:ind w:left="2008" w:right="43" w:hanging="629"/>
        <w:jc w:val="both"/>
        <w:rPr>
          <w:rFonts w:eastAsia="SimSun" w:cs="Arial"/>
          <w:b/>
          <w:bCs/>
          <w:spacing w:val="-4"/>
        </w:rPr>
      </w:pPr>
      <w:r>
        <w:rPr>
          <w:rFonts w:eastAsia="SimSun" w:cs="Arial"/>
          <w:b/>
          <w:bCs/>
        </w:rPr>
        <w:t>Det</w:t>
      </w:r>
      <w:r>
        <w:rPr>
          <w:rFonts w:eastAsia="SimSun" w:cs="Arial"/>
          <w:b/>
          <w:bCs/>
          <w:spacing w:val="-2"/>
        </w:rPr>
        <w:t>ec</w:t>
      </w:r>
      <w:r>
        <w:rPr>
          <w:rFonts w:eastAsia="SimSun" w:cs="Arial"/>
          <w:b/>
          <w:bCs/>
          <w:spacing w:val="2"/>
        </w:rPr>
        <w:t>t</w:t>
      </w:r>
      <w:r>
        <w:rPr>
          <w:rFonts w:eastAsia="SimSun" w:cs="Arial"/>
          <w:b/>
          <w:bCs/>
          <w:spacing w:val="-3"/>
        </w:rPr>
        <w:t xml:space="preserve">: </w:t>
      </w:r>
      <w:r>
        <w:rPr>
          <w:rFonts w:eastAsia="SimSun" w:cs="Arial"/>
          <w:spacing w:val="-14"/>
        </w:rPr>
        <w:t>innesco registrazione da motion detection, perdita video, camera oscurata</w:t>
      </w:r>
      <w:r>
        <w:rPr>
          <w:rFonts w:eastAsia="SimSun" w:cs="Arial"/>
        </w:rPr>
        <w:t>.</w:t>
      </w:r>
    </w:p>
    <w:p w:rsidR="00000000" w:rsidRDefault="001C3B81">
      <w:pPr>
        <w:widowControl w:val="0"/>
        <w:autoSpaceDE w:val="0"/>
        <w:spacing w:before="4" w:after="0" w:line="460" w:lineRule="auto"/>
        <w:ind w:left="2008" w:right="43" w:hanging="629"/>
        <w:jc w:val="both"/>
        <w:rPr>
          <w:rFonts w:eastAsia="SimSun" w:cs="Arial"/>
          <w:b/>
          <w:bCs/>
          <w:spacing w:val="-2"/>
        </w:rPr>
      </w:pPr>
      <w:r>
        <w:rPr>
          <w:rFonts w:eastAsia="SimSun" w:cs="Arial"/>
          <w:b/>
          <w:bCs/>
          <w:spacing w:val="-4"/>
        </w:rPr>
        <w:t>A</w:t>
      </w:r>
      <w:r>
        <w:rPr>
          <w:rFonts w:eastAsia="SimSun" w:cs="Arial"/>
          <w:b/>
          <w:bCs/>
        </w:rPr>
        <w:t>l</w:t>
      </w:r>
      <w:r>
        <w:rPr>
          <w:rFonts w:eastAsia="SimSun" w:cs="Arial"/>
          <w:b/>
          <w:bCs/>
          <w:spacing w:val="-3"/>
        </w:rPr>
        <w:t>a</w:t>
      </w:r>
      <w:r>
        <w:rPr>
          <w:rFonts w:eastAsia="SimSun" w:cs="Arial"/>
          <w:b/>
          <w:bCs/>
        </w:rPr>
        <w:t>r</w:t>
      </w:r>
      <w:r>
        <w:rPr>
          <w:rFonts w:eastAsia="SimSun" w:cs="Arial"/>
          <w:b/>
          <w:bCs/>
          <w:spacing w:val="4"/>
        </w:rPr>
        <w:t>m</w:t>
      </w:r>
      <w:r>
        <w:rPr>
          <w:rFonts w:eastAsia="SimSun" w:cs="Arial"/>
          <w:b/>
          <w:bCs/>
          <w:spacing w:val="2"/>
        </w:rPr>
        <w:t xml:space="preserve">: </w:t>
      </w:r>
      <w:r>
        <w:rPr>
          <w:rFonts w:eastAsia="SimSun" w:cs="Arial"/>
          <w:spacing w:val="-14"/>
        </w:rPr>
        <w:t xml:space="preserve">innesco registrazione da allarme </w:t>
      </w:r>
      <w:r>
        <w:rPr>
          <w:rFonts w:eastAsia="SimSun" w:cs="Arial"/>
          <w:spacing w:val="-14"/>
        </w:rPr>
        <w:t>collegato a DVR</w:t>
      </w:r>
    </w:p>
    <w:p w:rsidR="00000000" w:rsidRDefault="001C3B81">
      <w:pPr>
        <w:widowControl w:val="0"/>
        <w:autoSpaceDE w:val="0"/>
        <w:spacing w:after="0" w:line="240" w:lineRule="auto"/>
        <w:ind w:left="117" w:right="43"/>
        <w:rPr>
          <w:rFonts w:eastAsia="SimSun" w:cs="Arial"/>
        </w:rPr>
      </w:pPr>
      <w:r>
        <w:rPr>
          <w:rFonts w:eastAsia="SimSun" w:cs="Arial"/>
          <w:b/>
          <w:bCs/>
          <w:spacing w:val="-2"/>
        </w:rPr>
        <w:t>4</w:t>
      </w:r>
      <w:r>
        <w:rPr>
          <w:rFonts w:eastAsia="SimSun" w:cs="Arial"/>
          <w:b/>
          <w:bCs/>
        </w:rPr>
        <w:t>.</w:t>
      </w:r>
      <w:r>
        <w:rPr>
          <w:rFonts w:eastAsia="SimSun" w:cs="Arial"/>
          <w:b/>
          <w:bCs/>
          <w:spacing w:val="-3"/>
        </w:rPr>
        <w:t>2</w:t>
      </w:r>
      <w:r>
        <w:rPr>
          <w:rFonts w:eastAsia="SimSun" w:cs="Arial"/>
          <w:b/>
          <w:bCs/>
        </w:rPr>
        <w:t>.4</w:t>
      </w:r>
      <w:r>
        <w:rPr>
          <w:rFonts w:eastAsia="SimSun" w:cs="Arial"/>
          <w:b/>
          <w:bCs/>
          <w:spacing w:val="-3"/>
        </w:rPr>
        <w:t xml:space="preserve"> </w:t>
      </w:r>
      <w:r>
        <w:rPr>
          <w:rFonts w:eastAsia="SimSun" w:cs="Arial"/>
          <w:b/>
          <w:bCs/>
        </w:rPr>
        <w:t>B</w:t>
      </w:r>
      <w:r>
        <w:rPr>
          <w:rFonts w:eastAsia="SimSun" w:cs="Arial"/>
          <w:b/>
          <w:bCs/>
          <w:spacing w:val="3"/>
        </w:rPr>
        <w:t>a</w:t>
      </w:r>
      <w:r>
        <w:rPr>
          <w:rFonts w:eastAsia="SimSun" w:cs="Arial"/>
          <w:b/>
          <w:bCs/>
          <w:spacing w:val="-2"/>
        </w:rPr>
        <w:t>ck</w:t>
      </w:r>
      <w:r>
        <w:rPr>
          <w:rFonts w:eastAsia="SimSun" w:cs="Arial"/>
          <w:b/>
          <w:bCs/>
        </w:rPr>
        <w:t>up</w:t>
      </w:r>
    </w:p>
    <w:p w:rsidR="00000000" w:rsidRDefault="001C3B81">
      <w:pPr>
        <w:widowControl w:val="0"/>
        <w:autoSpaceDE w:val="0"/>
        <w:spacing w:after="0" w:line="200" w:lineRule="exact"/>
        <w:ind w:right="43"/>
        <w:rPr>
          <w:rFonts w:eastAsia="SimSun" w:cs="Arial"/>
        </w:rPr>
      </w:pPr>
      <w:r>
        <w:rPr>
          <w:rFonts w:eastAsia="SimSun" w:cs="Arial"/>
        </w:rPr>
        <w:t xml:space="preserve">Eseguire backup dei file su memoria esterna. </w:t>
      </w:r>
    </w:p>
    <w:p w:rsidR="00000000" w:rsidRDefault="001C3B81">
      <w:pPr>
        <w:widowControl w:val="0"/>
        <w:autoSpaceDE w:val="0"/>
        <w:spacing w:before="1" w:after="0" w:line="150" w:lineRule="exact"/>
        <w:ind w:right="43"/>
        <w:rPr>
          <w:rFonts w:eastAsia="SimSun" w:cs="Arial"/>
        </w:rPr>
      </w:pPr>
    </w:p>
    <w:p w:rsidR="00000000" w:rsidRDefault="001C3B81">
      <w:pPr>
        <w:widowControl w:val="0"/>
        <w:autoSpaceDE w:val="0"/>
        <w:spacing w:after="0" w:line="396" w:lineRule="auto"/>
        <w:ind w:left="117" w:right="43" w:firstLine="422"/>
      </w:pPr>
      <w:r>
        <w:rPr>
          <w:rFonts w:eastAsia="SimSun" w:cs="Arial"/>
          <w:b/>
          <w:bCs/>
        </w:rPr>
        <w:t>N</w:t>
      </w:r>
      <w:r>
        <w:rPr>
          <w:rFonts w:eastAsia="SimSun" w:cs="Arial"/>
          <w:b/>
          <w:bCs/>
          <w:spacing w:val="2"/>
        </w:rPr>
        <w:t>ot</w:t>
      </w:r>
      <w:r>
        <w:rPr>
          <w:rFonts w:eastAsia="SimSun" w:cs="Arial"/>
          <w:b/>
          <w:bCs/>
          <w:spacing w:val="-2"/>
        </w:rPr>
        <w:t>a Bene</w:t>
      </w:r>
      <w:r>
        <w:rPr>
          <w:rFonts w:eastAsia="SimSun" w:cs="SimSun"/>
        </w:rPr>
        <w:t>：</w:t>
      </w:r>
      <w:r>
        <w:rPr>
          <w:rFonts w:eastAsia="SimSun" w:cs="SimSun"/>
        </w:rPr>
        <w:t>La memoria deve essere installata prima del backup. Se il backup è terminato, può essere immediatamente riprodotto individualmente.</w:t>
      </w:r>
    </w:p>
    <w:p w:rsidR="00000000" w:rsidRDefault="006649F6">
      <w:pPr>
        <w:widowControl w:val="0"/>
        <w:autoSpaceDE w:val="0"/>
        <w:spacing w:before="90" w:after="0" w:line="240" w:lineRule="auto"/>
        <w:ind w:left="2483" w:right="43"/>
        <w:rPr>
          <w:rFonts w:eastAsia="SimSun"/>
        </w:rPr>
      </w:pPr>
      <w:r>
        <w:rPr>
          <w:rFonts w:eastAsia="SimSun" w:cs="Arial"/>
          <w:noProof/>
          <w:lang w:eastAsia="it-IT"/>
        </w:rPr>
        <w:lastRenderedPageBreak/>
        <w:drawing>
          <wp:inline distT="0" distB="0" distL="0" distR="0">
            <wp:extent cx="3124200" cy="2400300"/>
            <wp:effectExtent l="19050" t="0" r="0" b="0"/>
            <wp:docPr id="36"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6" cstate="print"/>
                    <a:srcRect/>
                    <a:stretch>
                      <a:fillRect/>
                    </a:stretch>
                  </pic:blipFill>
                  <pic:spPr bwMode="auto">
                    <a:xfrm>
                      <a:off x="0" y="0"/>
                      <a:ext cx="3124200" cy="2400300"/>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before="10" w:after="0" w:line="240" w:lineRule="exact"/>
        <w:ind w:right="43"/>
        <w:rPr>
          <w:rFonts w:eastAsia="SimSun"/>
        </w:rPr>
      </w:pPr>
    </w:p>
    <w:p w:rsidR="00000000" w:rsidRDefault="001C3B81">
      <w:pPr>
        <w:widowControl w:val="0"/>
        <w:autoSpaceDE w:val="0"/>
        <w:spacing w:before="6" w:after="0" w:line="240" w:lineRule="auto"/>
        <w:ind w:left="539" w:right="43"/>
        <w:rPr>
          <w:rFonts w:eastAsia="SimSun" w:cs="Arial"/>
        </w:rPr>
      </w:pPr>
      <w:r>
        <w:rPr>
          <w:rFonts w:eastAsia="SimSun" w:cs="SimSun"/>
        </w:rPr>
        <w:t>【</w:t>
      </w:r>
      <w:r>
        <w:rPr>
          <w:rFonts w:eastAsia="SimSun" w:cs="Arial"/>
        </w:rPr>
        <w:t>De</w:t>
      </w:r>
      <w:r>
        <w:rPr>
          <w:rFonts w:eastAsia="SimSun" w:cs="Arial"/>
          <w:spacing w:val="-2"/>
        </w:rPr>
        <w:t>te</w:t>
      </w:r>
      <w:r>
        <w:rPr>
          <w:rFonts w:eastAsia="SimSun" w:cs="Arial"/>
        </w:rPr>
        <w:t>c</w:t>
      </w:r>
      <w:r>
        <w:rPr>
          <w:rFonts w:eastAsia="SimSun" w:cs="Arial"/>
          <w:spacing w:val="-1"/>
        </w:rPr>
        <w:t>t</w:t>
      </w:r>
      <w:r>
        <w:rPr>
          <w:rFonts w:eastAsia="SimSun" w:cs="SimSun"/>
        </w:rPr>
        <w:t>】</w:t>
      </w:r>
      <w:r>
        <w:rPr>
          <w:rFonts w:eastAsia="SimSun" w:cs="SimSun"/>
        </w:rPr>
        <w:t>Individua la connessione co</w:t>
      </w:r>
      <w:r>
        <w:rPr>
          <w:rFonts w:eastAsia="SimSun" w:cs="SimSun"/>
        </w:rPr>
        <w:t>n il DVR come Hard Disk o Universal Disk.</w:t>
      </w:r>
    </w:p>
    <w:p w:rsidR="00000000" w:rsidRDefault="001C3B81">
      <w:pPr>
        <w:widowControl w:val="0"/>
        <w:autoSpaceDE w:val="0"/>
        <w:spacing w:before="1" w:after="0" w:line="14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SimSun"/>
        </w:rPr>
        <w:t>【</w:t>
      </w:r>
      <w:r>
        <w:rPr>
          <w:rFonts w:eastAsia="SimSun" w:cs="Arial"/>
          <w:spacing w:val="-2"/>
        </w:rPr>
        <w:t>E</w:t>
      </w:r>
      <w:r>
        <w:rPr>
          <w:rFonts w:eastAsia="SimSun" w:cs="Arial"/>
          <w:spacing w:val="2"/>
        </w:rPr>
        <w:t>r</w:t>
      </w:r>
      <w:r>
        <w:rPr>
          <w:rFonts w:eastAsia="SimSun" w:cs="Arial"/>
          <w:spacing w:val="-2"/>
        </w:rPr>
        <w:t>a</w:t>
      </w:r>
      <w:r>
        <w:rPr>
          <w:rFonts w:eastAsia="SimSun" w:cs="Arial"/>
        </w:rPr>
        <w:t>s</w:t>
      </w:r>
      <w:r>
        <w:rPr>
          <w:rFonts w:eastAsia="SimSun" w:cs="Arial"/>
          <w:spacing w:val="-2"/>
        </w:rPr>
        <w:t>e</w:t>
      </w:r>
      <w:r>
        <w:rPr>
          <w:rFonts w:eastAsia="SimSun" w:cs="SimSun"/>
        </w:rPr>
        <w:t>】</w:t>
      </w:r>
      <w:r>
        <w:rPr>
          <w:rFonts w:eastAsia="SimSun" w:cs="SimSun"/>
        </w:rPr>
        <w:t xml:space="preserve">Scegli il file per eliminarlo e clicca sulla conferma di cancellazione per eliminare il file. </w:t>
      </w:r>
    </w:p>
    <w:p w:rsidR="00000000" w:rsidRDefault="001C3B81">
      <w:pPr>
        <w:widowControl w:val="0"/>
        <w:autoSpaceDE w:val="0"/>
        <w:spacing w:before="6" w:after="0" w:line="14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SimSun"/>
        </w:rPr>
        <w:t>【</w:t>
      </w:r>
      <w:r>
        <w:rPr>
          <w:rFonts w:eastAsia="SimSun" w:cs="Arial"/>
          <w:spacing w:val="-11"/>
        </w:rPr>
        <w:t>S</w:t>
      </w:r>
      <w:r>
        <w:rPr>
          <w:rFonts w:eastAsia="SimSun" w:cs="Arial"/>
        </w:rPr>
        <w:t>t</w:t>
      </w:r>
      <w:r>
        <w:rPr>
          <w:rFonts w:eastAsia="SimSun" w:cs="Arial"/>
          <w:spacing w:val="-3"/>
        </w:rPr>
        <w:t>o</w:t>
      </w:r>
      <w:r>
        <w:rPr>
          <w:rFonts w:eastAsia="SimSun" w:cs="Arial"/>
          <w:spacing w:val="3"/>
        </w:rPr>
        <w:t>p</w:t>
      </w:r>
      <w:r>
        <w:rPr>
          <w:rFonts w:eastAsia="SimSun" w:cs="SimSun"/>
        </w:rPr>
        <w:t>】</w:t>
      </w:r>
      <w:r>
        <w:rPr>
          <w:rFonts w:eastAsia="SimSun" w:cs="SimSun"/>
        </w:rPr>
        <w:t xml:space="preserve">Ferma il </w:t>
      </w:r>
      <w:r>
        <w:rPr>
          <w:rFonts w:eastAsia="SimSun" w:cs="Arial"/>
          <w:spacing w:val="1"/>
        </w:rPr>
        <w:t>b</w:t>
      </w:r>
      <w:r>
        <w:rPr>
          <w:rFonts w:eastAsia="SimSun" w:cs="Arial"/>
          <w:spacing w:val="-2"/>
        </w:rPr>
        <w:t>a</w:t>
      </w:r>
      <w:r>
        <w:rPr>
          <w:rFonts w:eastAsia="SimSun" w:cs="Arial"/>
        </w:rPr>
        <w:t>ck</w:t>
      </w:r>
      <w:r>
        <w:rPr>
          <w:rFonts w:eastAsia="SimSun" w:cs="Arial"/>
          <w:spacing w:val="-2"/>
        </w:rPr>
        <w:t>u</w:t>
      </w:r>
      <w:r>
        <w:rPr>
          <w:rFonts w:eastAsia="SimSun" w:cs="Arial"/>
          <w:spacing w:val="3"/>
        </w:rPr>
        <w:t>p</w:t>
      </w:r>
      <w:r>
        <w:rPr>
          <w:rFonts w:eastAsia="SimSun" w:cs="Arial"/>
        </w:rPr>
        <w:t>.</w:t>
      </w:r>
    </w:p>
    <w:p w:rsidR="00000000" w:rsidRDefault="001C3B81">
      <w:pPr>
        <w:widowControl w:val="0"/>
        <w:autoSpaceDE w:val="0"/>
        <w:spacing w:before="1" w:after="0" w:line="140" w:lineRule="exact"/>
        <w:ind w:right="43"/>
        <w:rPr>
          <w:rFonts w:eastAsia="SimSun" w:cs="Arial"/>
        </w:rPr>
      </w:pPr>
    </w:p>
    <w:p w:rsidR="00000000" w:rsidRDefault="001C3B81">
      <w:pPr>
        <w:widowControl w:val="0"/>
        <w:autoSpaceDE w:val="0"/>
        <w:spacing w:after="0" w:line="398" w:lineRule="auto"/>
        <w:ind w:left="222" w:right="43" w:firstLine="317"/>
        <w:rPr>
          <w:rFonts w:eastAsia="SimSun" w:cs="Arial"/>
        </w:rPr>
      </w:pPr>
      <w:r>
        <w:rPr>
          <w:rFonts w:eastAsia="SimSun" w:cs="SimSun"/>
        </w:rPr>
        <w:t>【</w:t>
      </w:r>
      <w:r>
        <w:rPr>
          <w:rFonts w:eastAsia="SimSun" w:cs="Arial"/>
          <w:spacing w:val="-2"/>
        </w:rPr>
        <w:t>Ba</w:t>
      </w:r>
      <w:r>
        <w:rPr>
          <w:rFonts w:eastAsia="SimSun" w:cs="Arial"/>
        </w:rPr>
        <w:t>ck</w:t>
      </w:r>
      <w:r>
        <w:rPr>
          <w:rFonts w:eastAsia="SimSun" w:cs="Arial"/>
          <w:spacing w:val="-2"/>
        </w:rPr>
        <w:t>u</w:t>
      </w:r>
      <w:r>
        <w:rPr>
          <w:rFonts w:eastAsia="SimSun" w:cs="Arial"/>
          <w:spacing w:val="3"/>
        </w:rPr>
        <w:t>p</w:t>
      </w:r>
      <w:r>
        <w:rPr>
          <w:rFonts w:eastAsia="SimSun" w:cs="SimSun"/>
        </w:rPr>
        <w:t>】</w:t>
      </w:r>
      <w:r>
        <w:rPr>
          <w:rFonts w:eastAsia="SimSun" w:cs="Arial"/>
        </w:rPr>
        <w:t>C</w:t>
      </w:r>
      <w:r>
        <w:rPr>
          <w:rFonts w:eastAsia="SimSun" w:cs="Arial"/>
          <w:spacing w:val="-3"/>
        </w:rPr>
        <w:t>l</w:t>
      </w:r>
      <w:r>
        <w:rPr>
          <w:rFonts w:eastAsia="SimSun" w:cs="Arial"/>
        </w:rPr>
        <w:t>icca il pulsante di backup e apparirà una finestra pop-up. Scegli il file di</w:t>
      </w:r>
      <w:r>
        <w:rPr>
          <w:rFonts w:eastAsia="SimSun" w:cs="Arial"/>
        </w:rPr>
        <w:t xml:space="preserve"> backup in accordo con la tipologia, il canale e l’orario. </w:t>
      </w:r>
      <w:r>
        <w:rPr>
          <w:rFonts w:eastAsia="SimSun" w:cs="Arial"/>
          <w:spacing w:val="15"/>
        </w:rPr>
        <w:t xml:space="preserve"> </w:t>
      </w:r>
    </w:p>
    <w:p w:rsidR="00000000" w:rsidRDefault="001C3B81">
      <w:pPr>
        <w:widowControl w:val="0"/>
        <w:autoSpaceDE w:val="0"/>
        <w:spacing w:before="6" w:after="0" w:line="100" w:lineRule="exact"/>
        <w:ind w:right="43"/>
        <w:rPr>
          <w:rFonts w:eastAsia="SimSun" w:cs="Arial"/>
        </w:rPr>
      </w:pPr>
    </w:p>
    <w:p w:rsidR="00000000" w:rsidRDefault="006649F6">
      <w:pPr>
        <w:widowControl w:val="0"/>
        <w:autoSpaceDE w:val="0"/>
        <w:spacing w:after="0" w:line="240" w:lineRule="auto"/>
        <w:ind w:left="2094" w:right="43"/>
        <w:rPr>
          <w:rFonts w:eastAsia="SimSun"/>
        </w:rPr>
      </w:pPr>
      <w:r>
        <w:rPr>
          <w:rFonts w:eastAsia="SimSun" w:cs="Arial"/>
          <w:noProof/>
          <w:lang w:eastAsia="it-IT"/>
        </w:rPr>
        <w:drawing>
          <wp:inline distT="0" distB="0" distL="0" distR="0">
            <wp:extent cx="3600450" cy="2752725"/>
            <wp:effectExtent l="19050" t="0" r="0" b="0"/>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7" cstate="print"/>
                    <a:srcRect/>
                    <a:stretch>
                      <a:fillRect/>
                    </a:stretch>
                  </pic:blipFill>
                  <pic:spPr bwMode="auto">
                    <a:xfrm>
                      <a:off x="0" y="0"/>
                      <a:ext cx="3600450" cy="2752725"/>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before="19" w:after="0" w:line="280" w:lineRule="exact"/>
        <w:ind w:right="43"/>
        <w:rPr>
          <w:rFonts w:eastAsia="SimSun"/>
        </w:rPr>
      </w:pPr>
    </w:p>
    <w:p w:rsidR="00000000" w:rsidRDefault="001C3B81">
      <w:pPr>
        <w:widowControl w:val="0"/>
        <w:autoSpaceDE w:val="0"/>
        <w:spacing w:before="1" w:after="0" w:line="150" w:lineRule="exact"/>
        <w:ind w:right="43"/>
        <w:rPr>
          <w:rFonts w:eastAsia="SimSun" w:cs="Arial"/>
          <w:lang w:val="en-US"/>
        </w:rPr>
      </w:pPr>
    </w:p>
    <w:p w:rsidR="00000000" w:rsidRDefault="001C3B81">
      <w:pPr>
        <w:widowControl w:val="0"/>
        <w:autoSpaceDE w:val="0"/>
        <w:spacing w:after="0" w:line="240" w:lineRule="auto"/>
        <w:ind w:left="957" w:right="43"/>
        <w:rPr>
          <w:rFonts w:eastAsia="SimSun" w:cs="Arial"/>
        </w:rPr>
      </w:pPr>
      <w:r>
        <w:rPr>
          <w:rFonts w:eastAsia="SimSun" w:cs="Arial"/>
          <w:b/>
          <w:bCs/>
        </w:rPr>
        <w:t>Re</w:t>
      </w:r>
      <w:r>
        <w:rPr>
          <w:rFonts w:eastAsia="SimSun" w:cs="Arial"/>
          <w:b/>
          <w:bCs/>
          <w:spacing w:val="3"/>
        </w:rPr>
        <w:t>m</w:t>
      </w:r>
      <w:r>
        <w:rPr>
          <w:rFonts w:eastAsia="SimSun" w:cs="Arial"/>
          <w:b/>
          <w:bCs/>
          <w:spacing w:val="-4"/>
        </w:rPr>
        <w:t>o</w:t>
      </w:r>
      <w:r>
        <w:rPr>
          <w:rFonts w:eastAsia="SimSun" w:cs="Arial"/>
          <w:b/>
          <w:bCs/>
          <w:spacing w:val="3"/>
        </w:rPr>
        <w:t>v</w:t>
      </w:r>
      <w:r>
        <w:rPr>
          <w:rFonts w:eastAsia="SimSun" w:cs="Arial"/>
          <w:b/>
          <w:bCs/>
          <w:spacing w:val="-7"/>
        </w:rPr>
        <w:t>e</w:t>
      </w:r>
      <w:r>
        <w:rPr>
          <w:rFonts w:eastAsia="SimSun" w:cs="SimSun"/>
          <w:spacing w:val="5"/>
        </w:rPr>
        <w:t>：</w:t>
      </w:r>
      <w:r>
        <w:rPr>
          <w:rFonts w:eastAsia="SimSun" w:cs="Arial"/>
          <w:spacing w:val="-4"/>
        </w:rPr>
        <w:t>Cancella I file di informazione</w:t>
      </w:r>
      <w:r>
        <w:rPr>
          <w:rFonts w:eastAsia="SimSun" w:cs="Arial"/>
        </w:rPr>
        <w:t>.</w:t>
      </w:r>
    </w:p>
    <w:p w:rsidR="00000000" w:rsidRDefault="001C3B81">
      <w:pPr>
        <w:widowControl w:val="0"/>
        <w:autoSpaceDE w:val="0"/>
        <w:spacing w:before="1" w:after="0" w:line="140" w:lineRule="exact"/>
        <w:ind w:right="43"/>
        <w:rPr>
          <w:rFonts w:eastAsia="SimSun" w:cs="Arial"/>
        </w:rPr>
      </w:pPr>
    </w:p>
    <w:p w:rsidR="00000000" w:rsidRDefault="001C3B81">
      <w:pPr>
        <w:widowControl w:val="0"/>
        <w:autoSpaceDE w:val="0"/>
        <w:spacing w:after="0" w:line="240" w:lineRule="auto"/>
        <w:ind w:left="957" w:right="43"/>
        <w:rPr>
          <w:rFonts w:eastAsia="SimSun" w:cs="Arial"/>
        </w:rPr>
      </w:pPr>
      <w:r>
        <w:rPr>
          <w:rFonts w:eastAsia="SimSun" w:cs="Arial"/>
          <w:b/>
          <w:bCs/>
          <w:spacing w:val="-4"/>
        </w:rPr>
        <w:t>A</w:t>
      </w:r>
      <w:r>
        <w:rPr>
          <w:rFonts w:eastAsia="SimSun" w:cs="Arial"/>
          <w:b/>
          <w:bCs/>
        </w:rPr>
        <w:t>d</w:t>
      </w:r>
      <w:r>
        <w:rPr>
          <w:rFonts w:eastAsia="SimSun" w:cs="Arial"/>
          <w:b/>
          <w:bCs/>
          <w:spacing w:val="1"/>
        </w:rPr>
        <w:t>d</w:t>
      </w:r>
      <w:r>
        <w:rPr>
          <w:rFonts w:eastAsia="SimSun" w:cs="SimSun"/>
          <w:spacing w:val="5"/>
        </w:rPr>
        <w:t>：</w:t>
      </w:r>
      <w:r>
        <w:rPr>
          <w:rFonts w:eastAsia="SimSun" w:cs="Arial"/>
          <w:spacing w:val="-2"/>
        </w:rPr>
        <w:t>mostra I file che soddisfano la richiesta di caratteristiche</w:t>
      </w:r>
      <w:r>
        <w:rPr>
          <w:rFonts w:eastAsia="SimSun" w:cs="Arial"/>
        </w:rPr>
        <w:t>.</w:t>
      </w:r>
    </w:p>
    <w:p w:rsidR="00000000" w:rsidRDefault="001C3B81">
      <w:pPr>
        <w:widowControl w:val="0"/>
        <w:autoSpaceDE w:val="0"/>
        <w:spacing w:before="6" w:after="0" w:line="140" w:lineRule="exact"/>
        <w:ind w:right="43"/>
        <w:rPr>
          <w:rFonts w:eastAsia="SimSun" w:cs="Arial"/>
        </w:rPr>
      </w:pPr>
    </w:p>
    <w:p w:rsidR="00000000" w:rsidRDefault="001C3B81">
      <w:pPr>
        <w:widowControl w:val="0"/>
        <w:autoSpaceDE w:val="0"/>
        <w:spacing w:after="0" w:line="396" w:lineRule="auto"/>
        <w:ind w:left="117" w:right="43" w:firstLine="840"/>
        <w:rPr>
          <w:rFonts w:eastAsia="SimSun" w:cs="Arial"/>
        </w:rPr>
      </w:pPr>
      <w:r>
        <w:rPr>
          <w:rFonts w:eastAsia="SimSun" w:cs="Arial"/>
          <w:b/>
          <w:bCs/>
          <w:spacing w:val="-6"/>
        </w:rPr>
        <w:t>S</w:t>
      </w:r>
      <w:r>
        <w:rPr>
          <w:rFonts w:eastAsia="SimSun" w:cs="Arial"/>
          <w:b/>
          <w:bCs/>
          <w:spacing w:val="-3"/>
        </w:rPr>
        <w:t>t</w:t>
      </w:r>
      <w:r>
        <w:rPr>
          <w:rFonts w:eastAsia="SimSun" w:cs="Arial"/>
          <w:b/>
          <w:bCs/>
          <w:spacing w:val="-2"/>
        </w:rPr>
        <w:t>a</w:t>
      </w:r>
      <w:r>
        <w:rPr>
          <w:rFonts w:eastAsia="SimSun" w:cs="Arial"/>
          <w:b/>
          <w:bCs/>
        </w:rPr>
        <w:t>rt/</w:t>
      </w:r>
      <w:r>
        <w:rPr>
          <w:rFonts w:eastAsia="SimSun" w:cs="Arial"/>
          <w:b/>
          <w:bCs/>
          <w:spacing w:val="-4"/>
        </w:rPr>
        <w:t>p</w:t>
      </w:r>
      <w:r>
        <w:rPr>
          <w:rFonts w:eastAsia="SimSun" w:cs="Arial"/>
          <w:b/>
          <w:bCs/>
          <w:spacing w:val="-2"/>
        </w:rPr>
        <w:t>a</w:t>
      </w:r>
      <w:r>
        <w:rPr>
          <w:rFonts w:eastAsia="SimSun" w:cs="Arial"/>
          <w:b/>
          <w:bCs/>
        </w:rPr>
        <w:t>u</w:t>
      </w:r>
      <w:r>
        <w:rPr>
          <w:rFonts w:eastAsia="SimSun" w:cs="Arial"/>
          <w:b/>
          <w:bCs/>
          <w:spacing w:val="-2"/>
        </w:rPr>
        <w:t>se</w:t>
      </w:r>
      <w:r>
        <w:rPr>
          <w:rFonts w:eastAsia="SimSun" w:cs="SimSun"/>
          <w:spacing w:val="5"/>
        </w:rPr>
        <w:t>：</w:t>
      </w:r>
      <w:r>
        <w:rPr>
          <w:rFonts w:eastAsia="SimSun" w:cs="Arial"/>
          <w:spacing w:val="-4"/>
        </w:rPr>
        <w:t>Clicca il pulsante di start per eseguire il backup e clicca il pulsant</w:t>
      </w:r>
      <w:r>
        <w:rPr>
          <w:rFonts w:eastAsia="SimSun" w:cs="Arial"/>
          <w:spacing w:val="-4"/>
        </w:rPr>
        <w:t>e di pausa per fermare il backup.</w:t>
      </w: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before="5" w:after="0" w:line="260" w:lineRule="exact"/>
        <w:ind w:right="43"/>
        <w:rPr>
          <w:rFonts w:eastAsia="SimSun" w:cs="Arial"/>
        </w:rPr>
      </w:pPr>
    </w:p>
    <w:p w:rsidR="00000000" w:rsidRDefault="001C3B81">
      <w:pPr>
        <w:widowControl w:val="0"/>
        <w:autoSpaceDE w:val="0"/>
        <w:spacing w:after="0" w:line="240" w:lineRule="auto"/>
        <w:ind w:left="117" w:right="43"/>
        <w:rPr>
          <w:rFonts w:eastAsia="SimSun" w:cs="Arial"/>
        </w:rPr>
      </w:pPr>
      <w:r>
        <w:rPr>
          <w:rFonts w:eastAsia="SimSun" w:cs="Arial"/>
          <w:b/>
          <w:bCs/>
        </w:rPr>
        <w:t>4.3</w:t>
      </w:r>
      <w:r>
        <w:rPr>
          <w:rFonts w:eastAsia="SimSun" w:cs="Arial"/>
          <w:b/>
          <w:bCs/>
          <w:spacing w:val="-6"/>
        </w:rPr>
        <w:t xml:space="preserve"> </w:t>
      </w:r>
      <w:r>
        <w:rPr>
          <w:rFonts w:eastAsia="SimSun" w:cs="Arial"/>
          <w:b/>
          <w:bCs/>
          <w:spacing w:val="-5"/>
        </w:rPr>
        <w:t>Allarme</w:t>
      </w: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before="7" w:after="0" w:line="26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Arial"/>
          <w:spacing w:val="-2"/>
        </w:rPr>
        <w:lastRenderedPageBreak/>
        <w:t>L’allarme agisce in diverse modalità</w:t>
      </w:r>
      <w:r>
        <w:rPr>
          <w:rFonts w:eastAsia="SimSun" w:cs="Arial"/>
        </w:rPr>
        <w:t>:</w:t>
      </w:r>
      <w:r>
        <w:rPr>
          <w:rFonts w:eastAsia="SimSun" w:cs="Arial"/>
          <w:spacing w:val="-2"/>
        </w:rPr>
        <w:t xml:space="preserve"> </w:t>
      </w:r>
      <w:r>
        <w:rPr>
          <w:rFonts w:eastAsia="SimSun" w:cs="Arial"/>
          <w:spacing w:val="6"/>
        </w:rPr>
        <w:t>m</w:t>
      </w:r>
      <w:r>
        <w:rPr>
          <w:rFonts w:eastAsia="SimSun" w:cs="Arial"/>
          <w:spacing w:val="-2"/>
        </w:rPr>
        <w:t>o</w:t>
      </w:r>
      <w:r>
        <w:rPr>
          <w:rFonts w:eastAsia="SimSun" w:cs="Arial"/>
        </w:rPr>
        <w:t>ti</w:t>
      </w:r>
      <w:r>
        <w:rPr>
          <w:rFonts w:eastAsia="SimSun" w:cs="Arial"/>
          <w:spacing w:val="-2"/>
        </w:rPr>
        <w:t>o</w:t>
      </w:r>
      <w:r>
        <w:rPr>
          <w:rFonts w:eastAsia="SimSun" w:cs="Arial"/>
        </w:rPr>
        <w:t>n</w:t>
      </w:r>
      <w:r>
        <w:rPr>
          <w:rFonts w:eastAsia="SimSun" w:cs="Arial"/>
          <w:spacing w:val="-2"/>
        </w:rPr>
        <w:t xml:space="preserve"> </w:t>
      </w:r>
      <w:r>
        <w:rPr>
          <w:rFonts w:eastAsia="SimSun" w:cs="Arial"/>
          <w:spacing w:val="-3"/>
        </w:rPr>
        <w:t>d</w:t>
      </w:r>
      <w:r>
        <w:rPr>
          <w:rFonts w:eastAsia="SimSun" w:cs="Arial"/>
          <w:spacing w:val="-2"/>
        </w:rPr>
        <w:t>e</w:t>
      </w:r>
      <w:r>
        <w:rPr>
          <w:rFonts w:eastAsia="SimSun" w:cs="Arial"/>
        </w:rPr>
        <w:t>t</w:t>
      </w:r>
      <w:r>
        <w:rPr>
          <w:rFonts w:eastAsia="SimSun" w:cs="Arial"/>
          <w:spacing w:val="-3"/>
        </w:rPr>
        <w:t>e</w:t>
      </w:r>
      <w:r>
        <w:rPr>
          <w:rFonts w:eastAsia="SimSun" w:cs="Arial"/>
        </w:rPr>
        <w:t>ct</w:t>
      </w:r>
      <w:r>
        <w:rPr>
          <w:rFonts w:eastAsia="SimSun" w:cs="Arial"/>
          <w:spacing w:val="-2"/>
        </w:rPr>
        <w:t xml:space="preserve">, </w:t>
      </w:r>
      <w:r>
        <w:rPr>
          <w:rFonts w:eastAsia="SimSun" w:cs="Arial"/>
          <w:spacing w:val="5"/>
        </w:rPr>
        <w:t>oscurazione video</w:t>
      </w:r>
      <w:r>
        <w:rPr>
          <w:rFonts w:eastAsia="SimSun" w:cs="Arial"/>
        </w:rPr>
        <w:t>,</w:t>
      </w:r>
      <w:r>
        <w:rPr>
          <w:rFonts w:eastAsia="SimSun" w:cs="Arial"/>
          <w:spacing w:val="-2"/>
        </w:rPr>
        <w:t xml:space="preserve"> </w:t>
      </w:r>
      <w:r>
        <w:rPr>
          <w:rFonts w:eastAsia="SimSun" w:cs="Arial"/>
          <w:spacing w:val="5"/>
        </w:rPr>
        <w:t>perdita video</w:t>
      </w:r>
      <w:r>
        <w:rPr>
          <w:rFonts w:eastAsia="SimSun" w:cs="Arial"/>
        </w:rPr>
        <w:t>,</w:t>
      </w:r>
      <w:r>
        <w:rPr>
          <w:rFonts w:eastAsia="SimSun" w:cs="Arial"/>
          <w:spacing w:val="3"/>
        </w:rPr>
        <w:t xml:space="preserve"> </w:t>
      </w:r>
      <w:r>
        <w:rPr>
          <w:rFonts w:eastAsia="SimSun" w:cs="Arial"/>
          <w:spacing w:val="-2"/>
        </w:rPr>
        <w:t xml:space="preserve">ingresso allarme e uscita allarme.  </w:t>
      </w: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before="8" w:after="0" w:line="280" w:lineRule="exact"/>
        <w:ind w:right="43"/>
        <w:rPr>
          <w:rFonts w:eastAsia="SimSun" w:cs="Arial"/>
        </w:rPr>
      </w:pPr>
    </w:p>
    <w:p w:rsidR="00000000" w:rsidRDefault="001C3B81">
      <w:pPr>
        <w:widowControl w:val="0"/>
        <w:autoSpaceDE w:val="0"/>
        <w:spacing w:after="0" w:line="240" w:lineRule="auto"/>
        <w:ind w:left="117" w:right="43"/>
        <w:rPr>
          <w:rFonts w:eastAsia="SimSun" w:cs="Arial"/>
        </w:rPr>
      </w:pPr>
      <w:r>
        <w:rPr>
          <w:rFonts w:eastAsia="SimSun" w:cs="Arial"/>
          <w:b/>
          <w:bCs/>
          <w:spacing w:val="-2"/>
        </w:rPr>
        <w:t>4</w:t>
      </w:r>
      <w:r>
        <w:rPr>
          <w:rFonts w:eastAsia="SimSun" w:cs="Arial"/>
          <w:b/>
          <w:bCs/>
        </w:rPr>
        <w:t>.</w:t>
      </w:r>
      <w:r>
        <w:rPr>
          <w:rFonts w:eastAsia="SimSun" w:cs="Arial"/>
          <w:b/>
          <w:bCs/>
          <w:spacing w:val="-3"/>
        </w:rPr>
        <w:t>3</w:t>
      </w:r>
      <w:r>
        <w:rPr>
          <w:rFonts w:eastAsia="SimSun" w:cs="Arial"/>
          <w:b/>
          <w:bCs/>
        </w:rPr>
        <w:t>.1</w:t>
      </w:r>
      <w:r>
        <w:rPr>
          <w:rFonts w:eastAsia="SimSun" w:cs="Arial"/>
          <w:b/>
          <w:bCs/>
          <w:spacing w:val="-3"/>
        </w:rPr>
        <w:t xml:space="preserve"> </w:t>
      </w:r>
      <w:r>
        <w:rPr>
          <w:rFonts w:eastAsia="SimSun" w:cs="Arial"/>
          <w:b/>
          <w:bCs/>
        </w:rPr>
        <w:t>Mo</w:t>
      </w:r>
      <w:r>
        <w:rPr>
          <w:rFonts w:eastAsia="SimSun" w:cs="Arial"/>
          <w:b/>
          <w:bCs/>
          <w:spacing w:val="3"/>
        </w:rPr>
        <w:t>t</w:t>
      </w:r>
      <w:r>
        <w:rPr>
          <w:rFonts w:eastAsia="SimSun" w:cs="Arial"/>
          <w:b/>
          <w:bCs/>
        </w:rPr>
        <w:t>ion D</w:t>
      </w:r>
      <w:r>
        <w:rPr>
          <w:rFonts w:eastAsia="SimSun" w:cs="Arial"/>
          <w:b/>
          <w:bCs/>
          <w:spacing w:val="-2"/>
        </w:rPr>
        <w:t>e</w:t>
      </w:r>
      <w:r>
        <w:rPr>
          <w:rFonts w:eastAsia="SimSun" w:cs="Arial"/>
          <w:b/>
          <w:bCs/>
          <w:spacing w:val="2"/>
        </w:rPr>
        <w:t>t</w:t>
      </w:r>
      <w:r>
        <w:rPr>
          <w:rFonts w:eastAsia="SimSun" w:cs="Arial"/>
          <w:b/>
          <w:bCs/>
          <w:spacing w:val="-2"/>
        </w:rPr>
        <w:t>ec</w:t>
      </w:r>
      <w:r>
        <w:rPr>
          <w:rFonts w:eastAsia="SimSun" w:cs="Arial"/>
          <w:b/>
          <w:bCs/>
        </w:rPr>
        <w:t>t</w:t>
      </w: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before="3" w:after="0" w:line="280" w:lineRule="exact"/>
        <w:ind w:right="43"/>
        <w:rPr>
          <w:rFonts w:eastAsia="SimSun" w:cs="Arial"/>
        </w:rPr>
      </w:pPr>
    </w:p>
    <w:p w:rsidR="00000000" w:rsidRDefault="001C3B81">
      <w:pPr>
        <w:widowControl w:val="0"/>
        <w:autoSpaceDE w:val="0"/>
        <w:spacing w:after="0" w:line="460" w:lineRule="auto"/>
        <w:ind w:left="117" w:right="43" w:firstLine="422"/>
        <w:rPr>
          <w:rFonts w:eastAsia="SimSun" w:cs="Arial"/>
        </w:rPr>
      </w:pPr>
      <w:r>
        <w:rPr>
          <w:rFonts w:eastAsia="SimSun" w:cs="Arial"/>
          <w:spacing w:val="7"/>
        </w:rPr>
        <w:t>Quando il sistema  indaga il segnale in motion, indaga anc</w:t>
      </w:r>
      <w:r>
        <w:rPr>
          <w:rFonts w:eastAsia="SimSun" w:cs="Arial"/>
          <w:spacing w:val="7"/>
        </w:rPr>
        <w:t>he la sensibilità, l’allarme collegato e l’attivazione della modalità.</w:t>
      </w:r>
    </w:p>
    <w:p w:rsidR="00000000" w:rsidRDefault="001C3B81">
      <w:pPr>
        <w:widowControl w:val="0"/>
        <w:autoSpaceDE w:val="0"/>
        <w:spacing w:after="0" w:line="460" w:lineRule="auto"/>
        <w:ind w:left="117" w:right="43" w:firstLine="422"/>
        <w:rPr>
          <w:rFonts w:eastAsia="SimSun" w:cs="Arial"/>
        </w:rPr>
      </w:pPr>
    </w:p>
    <w:p w:rsidR="00000000" w:rsidRDefault="001C3B81">
      <w:pPr>
        <w:widowControl w:val="0"/>
        <w:autoSpaceDE w:val="0"/>
        <w:spacing w:before="6" w:after="0" w:line="100" w:lineRule="exact"/>
        <w:ind w:right="43"/>
        <w:rPr>
          <w:rFonts w:eastAsia="SimSun" w:cs="Arial"/>
        </w:rPr>
      </w:pPr>
    </w:p>
    <w:p w:rsidR="00000000" w:rsidRDefault="006649F6">
      <w:pPr>
        <w:widowControl w:val="0"/>
        <w:autoSpaceDE w:val="0"/>
        <w:spacing w:after="0" w:line="240" w:lineRule="auto"/>
        <w:ind w:left="1814" w:right="43"/>
        <w:rPr>
          <w:rFonts w:eastAsia="SimSun"/>
        </w:rPr>
      </w:pPr>
      <w:r>
        <w:rPr>
          <w:rFonts w:eastAsia="SimSun" w:cs="Arial"/>
          <w:noProof/>
          <w:lang w:eastAsia="it-IT"/>
        </w:rPr>
        <w:drawing>
          <wp:inline distT="0" distB="0" distL="0" distR="0">
            <wp:extent cx="3705225" cy="2838450"/>
            <wp:effectExtent l="19050" t="0" r="9525" b="0"/>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8" cstate="print"/>
                    <a:srcRect/>
                    <a:stretch>
                      <a:fillRect/>
                    </a:stretch>
                  </pic:blipFill>
                  <pic:spPr bwMode="auto">
                    <a:xfrm>
                      <a:off x="0" y="0"/>
                      <a:ext cx="3705225" cy="2838450"/>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before="10" w:after="0" w:line="180" w:lineRule="exact"/>
        <w:ind w:right="43"/>
        <w:rPr>
          <w:rFonts w:eastAsia="SimSun"/>
        </w:rPr>
      </w:pPr>
    </w:p>
    <w:p w:rsidR="00000000" w:rsidRDefault="001C3B81">
      <w:pPr>
        <w:widowControl w:val="0"/>
        <w:autoSpaceDE w:val="0"/>
        <w:spacing w:before="6" w:after="0" w:line="140" w:lineRule="exact"/>
        <w:ind w:right="43"/>
        <w:rPr>
          <w:rFonts w:eastAsia="SimSun" w:cs="Arial"/>
          <w:lang w:val="en-US"/>
        </w:rPr>
      </w:pPr>
    </w:p>
    <w:p w:rsidR="00000000" w:rsidRDefault="001C3B81">
      <w:pPr>
        <w:widowControl w:val="0"/>
        <w:autoSpaceDE w:val="0"/>
        <w:spacing w:after="0" w:line="240" w:lineRule="auto"/>
        <w:ind w:left="119" w:right="43"/>
        <w:rPr>
          <w:rFonts w:eastAsia="SimSun" w:cs="Arial"/>
        </w:rPr>
      </w:pPr>
      <w:r>
        <w:rPr>
          <w:rFonts w:eastAsia="SimSun" w:cs="SimSun"/>
        </w:rPr>
        <w:t>【</w:t>
      </w:r>
      <w:r>
        <w:rPr>
          <w:rFonts w:eastAsia="SimSun" w:cs="Arial"/>
        </w:rPr>
        <w:t>Ch</w:t>
      </w:r>
      <w:r>
        <w:rPr>
          <w:rFonts w:eastAsia="SimSun" w:cs="Arial"/>
          <w:spacing w:val="-3"/>
        </w:rPr>
        <w:t>a</w:t>
      </w:r>
      <w:r>
        <w:rPr>
          <w:rFonts w:eastAsia="SimSun" w:cs="Arial"/>
          <w:spacing w:val="-2"/>
        </w:rPr>
        <w:t>nne</w:t>
      </w:r>
      <w:r>
        <w:rPr>
          <w:rFonts w:eastAsia="SimSun" w:cs="Arial"/>
          <w:spacing w:val="1"/>
        </w:rPr>
        <w:t>l</w:t>
      </w:r>
      <w:r>
        <w:rPr>
          <w:rFonts w:eastAsia="SimSun" w:cs="SimSun"/>
        </w:rPr>
        <w:t>】</w:t>
      </w:r>
      <w:r>
        <w:rPr>
          <w:rFonts w:eastAsia="SimSun" w:cs="Arial"/>
        </w:rPr>
        <w:t>imposta canale in motion.</w:t>
      </w:r>
    </w:p>
    <w:p w:rsidR="00000000" w:rsidRDefault="001C3B81">
      <w:pPr>
        <w:widowControl w:val="0"/>
        <w:autoSpaceDE w:val="0"/>
        <w:spacing w:before="6" w:after="0" w:line="140" w:lineRule="exact"/>
        <w:ind w:right="43"/>
        <w:rPr>
          <w:rFonts w:eastAsia="SimSun" w:cs="Arial"/>
        </w:rPr>
      </w:pPr>
    </w:p>
    <w:p w:rsidR="00000000" w:rsidRDefault="001C3B81">
      <w:pPr>
        <w:widowControl w:val="0"/>
        <w:autoSpaceDE w:val="0"/>
        <w:spacing w:after="0" w:line="240" w:lineRule="auto"/>
        <w:ind w:left="119" w:right="43"/>
        <w:rPr>
          <w:rFonts w:eastAsia="SimSun" w:cs="Arial"/>
        </w:rPr>
      </w:pPr>
      <w:r>
        <w:rPr>
          <w:rFonts w:eastAsia="SimSun" w:cs="SimSun"/>
        </w:rPr>
        <w:t>【</w:t>
      </w:r>
      <w:r>
        <w:rPr>
          <w:rFonts w:eastAsia="SimSun" w:cs="Arial"/>
          <w:spacing w:val="-2"/>
        </w:rPr>
        <w:t>Ena</w:t>
      </w:r>
      <w:r>
        <w:rPr>
          <w:rFonts w:eastAsia="SimSun" w:cs="Arial"/>
          <w:spacing w:val="3"/>
        </w:rPr>
        <w:t>b</w:t>
      </w:r>
      <w:r>
        <w:rPr>
          <w:rFonts w:eastAsia="SimSun" w:cs="Arial"/>
        </w:rPr>
        <w:t>l</w:t>
      </w:r>
      <w:r>
        <w:rPr>
          <w:rFonts w:eastAsia="SimSun" w:cs="Arial"/>
          <w:spacing w:val="-1"/>
        </w:rPr>
        <w:t>e</w:t>
      </w:r>
      <w:r>
        <w:rPr>
          <w:rFonts w:eastAsia="SimSun" w:cs="SimSun"/>
        </w:rPr>
        <w:t>】</w:t>
      </w:r>
      <w:r>
        <w:rPr>
          <w:rFonts w:eastAsia="SimSun" w:cs="Arial"/>
        </w:rPr>
        <w:t>abilita funzione in motion.</w:t>
      </w:r>
    </w:p>
    <w:p w:rsidR="00000000" w:rsidRDefault="001C3B81">
      <w:pPr>
        <w:widowControl w:val="0"/>
        <w:autoSpaceDE w:val="0"/>
        <w:spacing w:before="1" w:after="0" w:line="140" w:lineRule="exact"/>
        <w:ind w:right="43"/>
        <w:rPr>
          <w:rFonts w:eastAsia="SimSun" w:cs="Arial"/>
        </w:rPr>
      </w:pPr>
    </w:p>
    <w:p w:rsidR="00000000" w:rsidRDefault="001C3B81">
      <w:pPr>
        <w:widowControl w:val="0"/>
        <w:autoSpaceDE w:val="0"/>
        <w:spacing w:after="0" w:line="240" w:lineRule="auto"/>
        <w:ind w:left="119" w:right="43"/>
        <w:rPr>
          <w:rFonts w:eastAsia="SimSun" w:cs="Arial"/>
        </w:rPr>
      </w:pPr>
      <w:r>
        <w:rPr>
          <w:rFonts w:eastAsia="SimSun" w:cs="SimSun"/>
        </w:rPr>
        <w:t>【</w:t>
      </w:r>
      <w:r>
        <w:rPr>
          <w:rFonts w:eastAsia="SimSun" w:cs="Arial"/>
          <w:spacing w:val="-2"/>
        </w:rPr>
        <w:t>Sen</w:t>
      </w:r>
      <w:r>
        <w:rPr>
          <w:rFonts w:eastAsia="SimSun" w:cs="Arial"/>
        </w:rPr>
        <w:t>siti</w:t>
      </w:r>
      <w:r>
        <w:rPr>
          <w:rFonts w:eastAsia="SimSun" w:cs="Arial"/>
          <w:spacing w:val="6"/>
        </w:rPr>
        <w:t>v</w:t>
      </w:r>
      <w:r>
        <w:rPr>
          <w:rFonts w:eastAsia="SimSun" w:cs="Arial"/>
        </w:rPr>
        <w:t>it</w:t>
      </w:r>
      <w:r>
        <w:rPr>
          <w:rFonts w:eastAsia="SimSun" w:cs="Arial"/>
          <w:spacing w:val="-5"/>
        </w:rPr>
        <w:t>y</w:t>
      </w:r>
      <w:r>
        <w:rPr>
          <w:rFonts w:eastAsia="SimSun" w:cs="SimSun"/>
        </w:rPr>
        <w:t>】</w:t>
      </w:r>
      <w:r>
        <w:rPr>
          <w:rFonts w:eastAsia="SimSun" w:cs="Arial"/>
        </w:rPr>
        <w:t>scegli tra sei gradi diversi di sensibilità.</w:t>
      </w:r>
    </w:p>
    <w:p w:rsidR="00000000" w:rsidRDefault="001C3B81">
      <w:pPr>
        <w:widowControl w:val="0"/>
        <w:autoSpaceDE w:val="0"/>
        <w:spacing w:before="6" w:after="0" w:line="140" w:lineRule="exact"/>
        <w:ind w:right="43"/>
        <w:rPr>
          <w:rFonts w:eastAsia="SimSun" w:cs="Arial"/>
        </w:rPr>
      </w:pPr>
    </w:p>
    <w:p w:rsidR="00000000" w:rsidRDefault="001C3B81">
      <w:pPr>
        <w:widowControl w:val="0"/>
        <w:autoSpaceDE w:val="0"/>
        <w:spacing w:after="0" w:line="396" w:lineRule="auto"/>
        <w:ind w:left="101" w:right="43"/>
        <w:rPr>
          <w:rFonts w:eastAsia="SimSun" w:cs="Arial"/>
        </w:rPr>
      </w:pPr>
      <w:r>
        <w:rPr>
          <w:rFonts w:eastAsia="SimSun" w:cs="SimSun"/>
        </w:rPr>
        <w:t>【</w:t>
      </w:r>
      <w:r>
        <w:rPr>
          <w:rFonts w:eastAsia="SimSun" w:cs="Arial"/>
        </w:rPr>
        <w:t>Re</w:t>
      </w:r>
      <w:r>
        <w:rPr>
          <w:rFonts w:eastAsia="SimSun" w:cs="Arial"/>
          <w:spacing w:val="1"/>
        </w:rPr>
        <w:t>g</w:t>
      </w:r>
      <w:r>
        <w:rPr>
          <w:rFonts w:eastAsia="SimSun" w:cs="Arial"/>
        </w:rPr>
        <w:t>io</w:t>
      </w:r>
      <w:r>
        <w:rPr>
          <w:rFonts w:eastAsia="SimSun" w:cs="Arial"/>
          <w:spacing w:val="-3"/>
        </w:rPr>
        <w:t>n</w:t>
      </w:r>
      <w:r>
        <w:rPr>
          <w:rFonts w:eastAsia="SimSun" w:cs="SimSun"/>
        </w:rPr>
        <w:t>】</w:t>
      </w:r>
      <w:r>
        <w:rPr>
          <w:rFonts w:eastAsia="SimSun" w:cs="Arial"/>
          <w:spacing w:val="-4"/>
        </w:rPr>
        <w:t>Imposta l’area di azione del motion det</w:t>
      </w:r>
      <w:r>
        <w:rPr>
          <w:rFonts w:eastAsia="SimSun" w:cs="Arial"/>
          <w:spacing w:val="-4"/>
        </w:rPr>
        <w:t>ection tenendo premuto il tasto sinistro del mouse  e trascinando per evidenziare l’area.</w:t>
      </w:r>
    </w:p>
    <w:p w:rsidR="00000000" w:rsidRDefault="001C3B81">
      <w:pPr>
        <w:widowControl w:val="0"/>
        <w:autoSpaceDE w:val="0"/>
        <w:spacing w:before="6" w:after="0" w:line="170" w:lineRule="exact"/>
        <w:ind w:right="43"/>
        <w:rPr>
          <w:rFonts w:eastAsia="SimSun" w:cs="Arial"/>
        </w:rPr>
      </w:pPr>
    </w:p>
    <w:p w:rsidR="00000000" w:rsidRDefault="006649F6">
      <w:pPr>
        <w:widowControl w:val="0"/>
        <w:autoSpaceDE w:val="0"/>
        <w:spacing w:after="0" w:line="240" w:lineRule="auto"/>
        <w:ind w:left="2126" w:right="43"/>
        <w:rPr>
          <w:rFonts w:eastAsia="SimSun"/>
        </w:rPr>
      </w:pPr>
      <w:r>
        <w:rPr>
          <w:rFonts w:eastAsia="SimSun" w:cs="Arial"/>
          <w:noProof/>
          <w:lang w:eastAsia="it-IT"/>
        </w:rPr>
        <w:lastRenderedPageBreak/>
        <w:drawing>
          <wp:inline distT="0" distB="0" distL="0" distR="0">
            <wp:extent cx="3019425" cy="2466975"/>
            <wp:effectExtent l="19050" t="0" r="9525" b="0"/>
            <wp:docPr id="39"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9" cstate="print"/>
                    <a:srcRect/>
                    <a:stretch>
                      <a:fillRect/>
                    </a:stretch>
                  </pic:blipFill>
                  <pic:spPr bwMode="auto">
                    <a:xfrm>
                      <a:off x="0" y="0"/>
                      <a:ext cx="3019425" cy="2466975"/>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before="16" w:after="0" w:line="200" w:lineRule="exact"/>
        <w:ind w:right="43"/>
        <w:rPr>
          <w:rFonts w:eastAsia="SimSun"/>
        </w:rPr>
      </w:pPr>
    </w:p>
    <w:p w:rsidR="00000000" w:rsidRDefault="001C3B81">
      <w:pPr>
        <w:widowControl w:val="0"/>
        <w:autoSpaceDE w:val="0"/>
        <w:spacing w:before="1" w:after="0" w:line="150" w:lineRule="exact"/>
        <w:ind w:right="43"/>
        <w:rPr>
          <w:rFonts w:eastAsia="SimSun" w:cs="Arial"/>
          <w:lang w:val="en-US"/>
        </w:rPr>
      </w:pPr>
    </w:p>
    <w:p w:rsidR="00000000" w:rsidRDefault="001C3B81">
      <w:pPr>
        <w:widowControl w:val="0"/>
        <w:autoSpaceDE w:val="0"/>
        <w:spacing w:after="0" w:line="396" w:lineRule="auto"/>
        <w:ind w:left="326" w:right="43" w:hanging="206"/>
        <w:rPr>
          <w:rFonts w:eastAsia="SimSun" w:cs="Arial"/>
        </w:rPr>
      </w:pPr>
      <w:r>
        <w:rPr>
          <w:rFonts w:eastAsia="SimSun" w:cs="SimSun"/>
        </w:rPr>
        <w:t>【</w:t>
      </w:r>
      <w:r>
        <w:rPr>
          <w:rFonts w:eastAsia="SimSun" w:cs="Arial"/>
          <w:spacing w:val="-2"/>
        </w:rPr>
        <w:t>Pe</w:t>
      </w:r>
      <w:r>
        <w:rPr>
          <w:rFonts w:eastAsia="SimSun" w:cs="Arial"/>
          <w:spacing w:val="2"/>
        </w:rPr>
        <w:t>r</w:t>
      </w:r>
      <w:r>
        <w:rPr>
          <w:rFonts w:eastAsia="SimSun" w:cs="Arial"/>
        </w:rPr>
        <w:t>io</w:t>
      </w:r>
      <w:r>
        <w:rPr>
          <w:rFonts w:eastAsia="SimSun" w:cs="Arial"/>
          <w:spacing w:val="-3"/>
        </w:rPr>
        <w:t>d</w:t>
      </w:r>
      <w:r>
        <w:rPr>
          <w:rFonts w:eastAsia="SimSun" w:cs="SimSun"/>
        </w:rPr>
        <w:t>】</w:t>
      </w:r>
      <w:r>
        <w:rPr>
          <w:rFonts w:eastAsia="SimSun" w:cs="Arial"/>
          <w:spacing w:val="-14"/>
        </w:rPr>
        <w:t>Imposta il periodo di azione del motion detection</w:t>
      </w:r>
    </w:p>
    <w:p w:rsidR="00000000" w:rsidRDefault="001C3B81">
      <w:pPr>
        <w:widowControl w:val="0"/>
        <w:autoSpaceDE w:val="0"/>
        <w:spacing w:after="0" w:line="396" w:lineRule="auto"/>
        <w:ind w:right="43"/>
        <w:rPr>
          <w:rFonts w:eastAsia="SimSun" w:cs="Arial"/>
        </w:rPr>
      </w:pPr>
    </w:p>
    <w:p w:rsidR="00000000" w:rsidRDefault="006649F6">
      <w:pPr>
        <w:widowControl w:val="0"/>
        <w:autoSpaceDE w:val="0"/>
        <w:spacing w:after="0" w:line="240" w:lineRule="auto"/>
        <w:ind w:left="2459" w:right="43"/>
        <w:rPr>
          <w:rFonts w:eastAsia="SimSun"/>
        </w:rPr>
      </w:pPr>
      <w:r>
        <w:rPr>
          <w:rFonts w:eastAsia="SimSun" w:cs="Arial"/>
          <w:noProof/>
          <w:lang w:eastAsia="it-IT"/>
        </w:rPr>
        <w:drawing>
          <wp:inline distT="0" distB="0" distL="0" distR="0">
            <wp:extent cx="3124200" cy="2381250"/>
            <wp:effectExtent l="19050" t="0" r="0" b="0"/>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0" cstate="print"/>
                    <a:srcRect/>
                    <a:stretch>
                      <a:fillRect/>
                    </a:stretch>
                  </pic:blipFill>
                  <pic:spPr bwMode="auto">
                    <a:xfrm>
                      <a:off x="0" y="0"/>
                      <a:ext cx="3124200" cy="2381250"/>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before="17" w:after="0" w:line="240" w:lineRule="exact"/>
        <w:ind w:right="43"/>
        <w:rPr>
          <w:rFonts w:eastAsia="SimSun"/>
        </w:rPr>
      </w:pPr>
    </w:p>
    <w:p w:rsidR="00000000" w:rsidRDefault="001C3B81">
      <w:pPr>
        <w:widowControl w:val="0"/>
        <w:autoSpaceDE w:val="0"/>
        <w:spacing w:before="6" w:after="0" w:line="140" w:lineRule="exact"/>
        <w:ind w:right="43"/>
        <w:rPr>
          <w:rFonts w:eastAsia="SimSun" w:cs="Arial"/>
          <w:lang w:val="en-US"/>
        </w:rPr>
      </w:pPr>
    </w:p>
    <w:p w:rsidR="00000000" w:rsidRDefault="001C3B81">
      <w:pPr>
        <w:widowControl w:val="0"/>
        <w:autoSpaceDE w:val="0"/>
        <w:spacing w:after="0" w:line="200" w:lineRule="exact"/>
        <w:ind w:right="43"/>
        <w:rPr>
          <w:rFonts w:eastAsia="SimSun" w:cs="Arial"/>
          <w:lang w:val="en-US"/>
        </w:rPr>
      </w:pPr>
    </w:p>
    <w:p w:rsidR="00000000" w:rsidRDefault="001C3B81">
      <w:pPr>
        <w:widowControl w:val="0"/>
        <w:autoSpaceDE w:val="0"/>
        <w:spacing w:before="3" w:after="0" w:line="280" w:lineRule="exact"/>
        <w:ind w:right="43"/>
        <w:rPr>
          <w:rFonts w:eastAsia="SimSun" w:cs="Arial"/>
          <w:lang w:val="en-US"/>
        </w:rPr>
      </w:pPr>
    </w:p>
    <w:p w:rsidR="00000000" w:rsidRDefault="001C3B81">
      <w:pPr>
        <w:widowControl w:val="0"/>
        <w:autoSpaceDE w:val="0"/>
        <w:spacing w:after="0" w:line="240" w:lineRule="auto"/>
        <w:ind w:left="117" w:right="43"/>
        <w:rPr>
          <w:rFonts w:eastAsia="SimSun" w:cs="Arial"/>
        </w:rPr>
      </w:pPr>
      <w:r>
        <w:rPr>
          <w:rFonts w:eastAsia="SimSun" w:cs="Arial"/>
          <w:b/>
          <w:bCs/>
          <w:spacing w:val="-2"/>
        </w:rPr>
        <w:t>4</w:t>
      </w:r>
      <w:r>
        <w:rPr>
          <w:rFonts w:eastAsia="SimSun" w:cs="Arial"/>
          <w:b/>
          <w:bCs/>
        </w:rPr>
        <w:t>.</w:t>
      </w:r>
      <w:r>
        <w:rPr>
          <w:rFonts w:eastAsia="SimSun" w:cs="Arial"/>
          <w:b/>
          <w:bCs/>
          <w:spacing w:val="-3"/>
        </w:rPr>
        <w:t>3</w:t>
      </w:r>
      <w:r>
        <w:rPr>
          <w:rFonts w:eastAsia="SimSun" w:cs="Arial"/>
          <w:b/>
          <w:bCs/>
        </w:rPr>
        <w:t>.2</w:t>
      </w:r>
      <w:r>
        <w:rPr>
          <w:rFonts w:eastAsia="SimSun" w:cs="Arial"/>
          <w:b/>
          <w:bCs/>
          <w:spacing w:val="1"/>
        </w:rPr>
        <w:t xml:space="preserve"> </w:t>
      </w:r>
      <w:r>
        <w:rPr>
          <w:rFonts w:eastAsia="SimSun" w:cs="Arial"/>
          <w:b/>
          <w:bCs/>
          <w:spacing w:val="-6"/>
        </w:rPr>
        <w:t>Oscurazione Video</w:t>
      </w: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before="8" w:after="0" w:line="280" w:lineRule="exact"/>
        <w:ind w:right="43"/>
        <w:rPr>
          <w:rFonts w:eastAsia="SimSun" w:cs="Arial"/>
        </w:rPr>
      </w:pPr>
    </w:p>
    <w:p w:rsidR="00000000" w:rsidRDefault="001C3B81">
      <w:pPr>
        <w:widowControl w:val="0"/>
        <w:autoSpaceDE w:val="0"/>
        <w:spacing w:after="0" w:line="460" w:lineRule="auto"/>
        <w:ind w:left="222" w:right="43" w:firstLine="317"/>
      </w:pPr>
      <w:r>
        <w:rPr>
          <w:rFonts w:eastAsia="SimSun" w:cs="Arial"/>
          <w:spacing w:val="7"/>
        </w:rPr>
        <w:t>Quando la ricezione video è alterata da condizioni esterne come una ca</w:t>
      </w:r>
      <w:r>
        <w:rPr>
          <w:rFonts w:eastAsia="SimSun" w:cs="Arial"/>
          <w:spacing w:val="7"/>
        </w:rPr>
        <w:t>ttiva illuminazione, scatta la segnalazione di “oscurazione video” per impostare I cui parametri (e sensibilità) si fa riferimento alle istruzioni del Motion Detection.</w:t>
      </w:r>
    </w:p>
    <w:p w:rsidR="00000000" w:rsidRDefault="006649F6">
      <w:pPr>
        <w:widowControl w:val="0"/>
        <w:autoSpaceDE w:val="0"/>
        <w:spacing w:before="21" w:after="0" w:line="240" w:lineRule="auto"/>
        <w:ind w:left="2277" w:right="43"/>
        <w:rPr>
          <w:rFonts w:eastAsia="SimSun"/>
        </w:rPr>
      </w:pPr>
      <w:r>
        <w:rPr>
          <w:rFonts w:eastAsia="SimSun" w:cs="Arial"/>
          <w:noProof/>
          <w:lang w:eastAsia="it-IT"/>
        </w:rPr>
        <w:lastRenderedPageBreak/>
        <w:drawing>
          <wp:inline distT="0" distB="0" distL="0" distR="0">
            <wp:extent cx="3352800" cy="2571750"/>
            <wp:effectExtent l="19050" t="0" r="0" b="0"/>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1" cstate="print"/>
                    <a:srcRect/>
                    <a:stretch>
                      <a:fillRect/>
                    </a:stretch>
                  </pic:blipFill>
                  <pic:spPr bwMode="auto">
                    <a:xfrm>
                      <a:off x="0" y="0"/>
                      <a:ext cx="3352800" cy="2571750"/>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after="0" w:line="200" w:lineRule="exact"/>
        <w:ind w:right="43"/>
        <w:rPr>
          <w:rFonts w:eastAsia="SimSun"/>
        </w:rPr>
      </w:pPr>
    </w:p>
    <w:p w:rsidR="00000000" w:rsidRDefault="001C3B81">
      <w:pPr>
        <w:widowControl w:val="0"/>
        <w:autoSpaceDE w:val="0"/>
        <w:spacing w:before="9" w:after="0" w:line="240" w:lineRule="exact"/>
        <w:ind w:right="43"/>
        <w:rPr>
          <w:rFonts w:eastAsia="SimSun"/>
        </w:rPr>
      </w:pPr>
    </w:p>
    <w:p w:rsidR="00000000" w:rsidRDefault="001C3B81">
      <w:pPr>
        <w:widowControl w:val="0"/>
        <w:autoSpaceDE w:val="0"/>
        <w:spacing w:before="7" w:after="0" w:line="180" w:lineRule="exact"/>
        <w:ind w:right="43"/>
        <w:rPr>
          <w:rFonts w:eastAsia="SimSun" w:cs="Arial"/>
          <w:lang w:val="en-US"/>
        </w:rPr>
      </w:pPr>
    </w:p>
    <w:p w:rsidR="00000000" w:rsidRDefault="001C3B81">
      <w:pPr>
        <w:widowControl w:val="0"/>
        <w:autoSpaceDE w:val="0"/>
        <w:spacing w:after="0" w:line="200" w:lineRule="exact"/>
        <w:ind w:right="43"/>
        <w:rPr>
          <w:rFonts w:eastAsia="SimSun" w:cs="Arial"/>
          <w:lang w:val="en-US"/>
        </w:rPr>
      </w:pPr>
    </w:p>
    <w:p w:rsidR="00000000" w:rsidRDefault="001C3B81">
      <w:pPr>
        <w:widowControl w:val="0"/>
        <w:autoSpaceDE w:val="0"/>
        <w:spacing w:before="64" w:after="0" w:line="240" w:lineRule="auto"/>
        <w:ind w:left="117" w:right="43"/>
        <w:rPr>
          <w:rFonts w:eastAsia="SimSun" w:cs="Arial"/>
        </w:rPr>
      </w:pPr>
      <w:r>
        <w:rPr>
          <w:rFonts w:eastAsia="SimSun" w:cs="Arial"/>
          <w:b/>
          <w:bCs/>
          <w:spacing w:val="-2"/>
        </w:rPr>
        <w:t>4</w:t>
      </w:r>
      <w:r>
        <w:rPr>
          <w:rFonts w:eastAsia="SimSun" w:cs="Arial"/>
          <w:b/>
          <w:bCs/>
        </w:rPr>
        <w:t>.</w:t>
      </w:r>
      <w:r>
        <w:rPr>
          <w:rFonts w:eastAsia="SimSun" w:cs="Arial"/>
          <w:b/>
          <w:bCs/>
          <w:spacing w:val="-3"/>
        </w:rPr>
        <w:t>3</w:t>
      </w:r>
      <w:r>
        <w:rPr>
          <w:rFonts w:eastAsia="SimSun" w:cs="Arial"/>
          <w:b/>
          <w:bCs/>
        </w:rPr>
        <w:t>.3</w:t>
      </w:r>
      <w:r>
        <w:rPr>
          <w:rFonts w:eastAsia="SimSun" w:cs="Arial"/>
          <w:b/>
          <w:bCs/>
          <w:spacing w:val="1"/>
        </w:rPr>
        <w:t xml:space="preserve"> </w:t>
      </w:r>
      <w:r>
        <w:rPr>
          <w:rFonts w:eastAsia="SimSun" w:cs="Arial"/>
          <w:b/>
          <w:bCs/>
          <w:spacing w:val="-6"/>
        </w:rPr>
        <w:t>Perdita Video</w:t>
      </w: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before="3" w:after="0" w:line="280" w:lineRule="exact"/>
        <w:ind w:right="43"/>
        <w:rPr>
          <w:rFonts w:eastAsia="SimSun" w:cs="Arial"/>
        </w:rPr>
      </w:pPr>
    </w:p>
    <w:p w:rsidR="00000000" w:rsidRDefault="001C3B81">
      <w:pPr>
        <w:widowControl w:val="0"/>
        <w:autoSpaceDE w:val="0"/>
        <w:spacing w:after="0" w:line="460" w:lineRule="auto"/>
        <w:ind w:left="222" w:right="43" w:firstLine="317"/>
      </w:pPr>
      <w:r>
        <w:rPr>
          <w:rFonts w:eastAsia="SimSun" w:cs="Arial"/>
          <w:spacing w:val="7"/>
        </w:rPr>
        <w:t>Quando non è possibile ricevere il segnale dale telecamere,</w:t>
      </w:r>
      <w:r>
        <w:rPr>
          <w:rFonts w:eastAsia="SimSun" w:cs="Arial"/>
          <w:spacing w:val="7"/>
        </w:rPr>
        <w:t xml:space="preserve"> scatta l’allarme per perdita video. Le impostazioni da seguire sono le stesse del Motion Detection. </w:t>
      </w:r>
    </w:p>
    <w:p w:rsidR="00000000" w:rsidRDefault="006649F6">
      <w:pPr>
        <w:widowControl w:val="0"/>
        <w:autoSpaceDE w:val="0"/>
        <w:spacing w:before="84" w:after="0" w:line="240" w:lineRule="auto"/>
        <w:ind w:left="2162" w:right="43"/>
        <w:rPr>
          <w:rFonts w:eastAsia="SimSun"/>
          <w:lang w:val="en-US"/>
        </w:rPr>
      </w:pPr>
      <w:r>
        <w:rPr>
          <w:rFonts w:eastAsia="SimSun" w:cs="Arial"/>
          <w:noProof/>
          <w:lang w:eastAsia="it-IT"/>
        </w:rPr>
        <w:drawing>
          <wp:inline distT="0" distB="0" distL="0" distR="0">
            <wp:extent cx="3486150" cy="2686050"/>
            <wp:effectExtent l="19050" t="0" r="0" b="0"/>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2" cstate="print"/>
                    <a:srcRect/>
                    <a:stretch>
                      <a:fillRect/>
                    </a:stretch>
                  </pic:blipFill>
                  <pic:spPr bwMode="auto">
                    <a:xfrm>
                      <a:off x="0" y="0"/>
                      <a:ext cx="3486150" cy="2686050"/>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before="2" w:after="0" w:line="160" w:lineRule="exact"/>
        <w:ind w:right="43"/>
        <w:rPr>
          <w:rFonts w:eastAsia="SimSun"/>
          <w:lang w:val="en-US"/>
        </w:rPr>
      </w:pPr>
    </w:p>
    <w:p w:rsidR="00000000" w:rsidRDefault="001C3B81">
      <w:pPr>
        <w:widowControl w:val="0"/>
        <w:autoSpaceDE w:val="0"/>
        <w:spacing w:after="0" w:line="200" w:lineRule="exact"/>
        <w:ind w:right="43"/>
        <w:rPr>
          <w:rFonts w:eastAsia="SimSun"/>
          <w:lang w:val="en-US"/>
        </w:rPr>
      </w:pPr>
    </w:p>
    <w:p w:rsidR="00000000" w:rsidRDefault="001C3B81">
      <w:pPr>
        <w:widowControl w:val="0"/>
        <w:autoSpaceDE w:val="0"/>
        <w:spacing w:before="7" w:after="0" w:line="180" w:lineRule="exact"/>
        <w:ind w:right="43"/>
        <w:rPr>
          <w:rFonts w:eastAsia="SimSun" w:cs="Arial"/>
          <w:lang w:val="en-US"/>
        </w:rPr>
      </w:pPr>
    </w:p>
    <w:p w:rsidR="00000000" w:rsidRDefault="001C3B81">
      <w:pPr>
        <w:widowControl w:val="0"/>
        <w:autoSpaceDE w:val="0"/>
        <w:spacing w:after="0" w:line="200" w:lineRule="exact"/>
        <w:ind w:right="43"/>
        <w:rPr>
          <w:rFonts w:eastAsia="SimSun" w:cs="Arial"/>
          <w:lang w:val="en-US"/>
        </w:rPr>
      </w:pPr>
    </w:p>
    <w:p w:rsidR="00000000" w:rsidRDefault="001C3B81">
      <w:pPr>
        <w:widowControl w:val="0"/>
        <w:autoSpaceDE w:val="0"/>
        <w:spacing w:after="0" w:line="240" w:lineRule="auto"/>
        <w:ind w:left="117" w:right="43"/>
        <w:rPr>
          <w:rFonts w:eastAsia="SimSun" w:cs="Arial"/>
        </w:rPr>
      </w:pPr>
      <w:r>
        <w:rPr>
          <w:rFonts w:eastAsia="SimSun" w:cs="Arial"/>
          <w:b/>
          <w:bCs/>
          <w:spacing w:val="-2"/>
        </w:rPr>
        <w:t>4</w:t>
      </w:r>
      <w:r>
        <w:rPr>
          <w:rFonts w:eastAsia="SimSun" w:cs="Arial"/>
          <w:b/>
          <w:bCs/>
        </w:rPr>
        <w:t>.</w:t>
      </w:r>
      <w:r>
        <w:rPr>
          <w:rFonts w:eastAsia="SimSun" w:cs="Arial"/>
          <w:b/>
          <w:bCs/>
          <w:spacing w:val="-3"/>
        </w:rPr>
        <w:t>3</w:t>
      </w:r>
      <w:r>
        <w:rPr>
          <w:rFonts w:eastAsia="SimSun" w:cs="Arial"/>
          <w:b/>
          <w:bCs/>
        </w:rPr>
        <w:t>.4</w:t>
      </w:r>
      <w:r>
        <w:rPr>
          <w:rFonts w:eastAsia="SimSun" w:cs="Arial"/>
          <w:b/>
          <w:bCs/>
          <w:spacing w:val="-9"/>
        </w:rPr>
        <w:t xml:space="preserve"> </w:t>
      </w:r>
      <w:r>
        <w:rPr>
          <w:rFonts w:eastAsia="SimSun" w:cs="Arial"/>
          <w:b/>
          <w:bCs/>
        </w:rPr>
        <w:t>Ingresso Allarme</w:t>
      </w: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before="8" w:after="0" w:line="280" w:lineRule="exact"/>
        <w:ind w:right="43"/>
        <w:rPr>
          <w:rFonts w:eastAsia="SimSun" w:cs="Arial"/>
        </w:rPr>
      </w:pPr>
    </w:p>
    <w:p w:rsidR="00000000" w:rsidRDefault="001C3B81">
      <w:pPr>
        <w:widowControl w:val="0"/>
        <w:autoSpaceDE w:val="0"/>
        <w:spacing w:after="0" w:line="240" w:lineRule="auto"/>
        <w:ind w:left="539" w:right="43"/>
        <w:rPr>
          <w:rFonts w:eastAsia="SimSun" w:cs="Arial"/>
          <w:lang w:val="en-US"/>
        </w:rPr>
      </w:pPr>
      <w:r>
        <w:rPr>
          <w:rFonts w:eastAsia="SimSun" w:cs="Arial"/>
          <w:spacing w:val="7"/>
        </w:rPr>
        <w:t xml:space="preserve">Quando l’apparato ottiene il segnale d’allarme esterno, la funzione allarme è attiva. </w:t>
      </w:r>
      <w:r>
        <w:rPr>
          <w:rFonts w:eastAsia="SimSun" w:cs="Arial"/>
          <w:spacing w:val="7"/>
          <w:lang w:val="en-US"/>
        </w:rPr>
        <w:t>Per la configurazione fare riferiment</w:t>
      </w:r>
      <w:r>
        <w:rPr>
          <w:rFonts w:eastAsia="SimSun" w:cs="Arial"/>
          <w:spacing w:val="7"/>
          <w:lang w:val="en-US"/>
        </w:rPr>
        <w:t xml:space="preserve">o al Motion Detection. </w:t>
      </w:r>
    </w:p>
    <w:p w:rsidR="00000000" w:rsidRDefault="001C3B81">
      <w:pPr>
        <w:widowControl w:val="0"/>
        <w:autoSpaceDE w:val="0"/>
        <w:spacing w:before="8" w:after="0" w:line="130" w:lineRule="exact"/>
        <w:ind w:right="43"/>
        <w:rPr>
          <w:rFonts w:eastAsia="SimSun" w:cs="Arial"/>
          <w:lang w:val="en-US"/>
        </w:rPr>
      </w:pPr>
    </w:p>
    <w:p w:rsidR="00000000" w:rsidRDefault="006649F6">
      <w:pPr>
        <w:widowControl w:val="0"/>
        <w:autoSpaceDE w:val="0"/>
        <w:spacing w:after="0" w:line="240" w:lineRule="auto"/>
        <w:ind w:left="2138" w:right="43"/>
        <w:rPr>
          <w:rFonts w:eastAsia="SimSun"/>
        </w:rPr>
      </w:pPr>
      <w:r>
        <w:rPr>
          <w:rFonts w:eastAsia="SimSun" w:cs="Arial"/>
          <w:noProof/>
          <w:lang w:eastAsia="it-IT"/>
        </w:rPr>
        <w:lastRenderedPageBreak/>
        <w:drawing>
          <wp:inline distT="0" distB="0" distL="0" distR="0">
            <wp:extent cx="3562350" cy="2733675"/>
            <wp:effectExtent l="19050" t="0" r="0" b="0"/>
            <wp:docPr id="43"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3" cstate="print"/>
                    <a:srcRect/>
                    <a:stretch>
                      <a:fillRect/>
                    </a:stretch>
                  </pic:blipFill>
                  <pic:spPr bwMode="auto">
                    <a:xfrm>
                      <a:off x="0" y="0"/>
                      <a:ext cx="3562350" cy="2733675"/>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before="10" w:after="0" w:line="140" w:lineRule="exact"/>
        <w:ind w:right="43"/>
        <w:rPr>
          <w:rFonts w:eastAsia="SimSun"/>
        </w:rPr>
      </w:pPr>
    </w:p>
    <w:p w:rsidR="00000000" w:rsidRDefault="001C3B81">
      <w:pPr>
        <w:widowControl w:val="0"/>
        <w:autoSpaceDE w:val="0"/>
        <w:spacing w:after="0" w:line="240" w:lineRule="auto"/>
        <w:ind w:left="3806" w:right="43"/>
        <w:jc w:val="center"/>
        <w:rPr>
          <w:rFonts w:eastAsia="SimSun" w:cs="Arial"/>
          <w:spacing w:val="-2"/>
          <w:lang w:val="en-US"/>
        </w:rPr>
      </w:pPr>
    </w:p>
    <w:p w:rsidR="00000000" w:rsidRDefault="001C3B81">
      <w:pPr>
        <w:widowControl w:val="0"/>
        <w:autoSpaceDE w:val="0"/>
        <w:spacing w:before="8" w:after="0" w:line="280" w:lineRule="exact"/>
        <w:ind w:right="43"/>
        <w:rPr>
          <w:rFonts w:eastAsia="SimSun" w:cs="Arial"/>
          <w:lang w:val="en-US"/>
        </w:rPr>
      </w:pPr>
    </w:p>
    <w:p w:rsidR="00000000" w:rsidRDefault="001C3B81">
      <w:pPr>
        <w:widowControl w:val="0"/>
        <w:autoSpaceDE w:val="0"/>
        <w:spacing w:after="0" w:line="240" w:lineRule="auto"/>
        <w:ind w:left="117" w:right="43"/>
        <w:rPr>
          <w:rFonts w:eastAsia="SimSun" w:cs="Arial"/>
        </w:rPr>
      </w:pPr>
      <w:r>
        <w:rPr>
          <w:rFonts w:eastAsia="SimSun" w:cs="Arial"/>
          <w:b/>
          <w:bCs/>
          <w:spacing w:val="-2"/>
        </w:rPr>
        <w:t>4</w:t>
      </w:r>
      <w:r>
        <w:rPr>
          <w:rFonts w:eastAsia="SimSun" w:cs="Arial"/>
          <w:b/>
          <w:bCs/>
        </w:rPr>
        <w:t>.</w:t>
      </w:r>
      <w:r>
        <w:rPr>
          <w:rFonts w:eastAsia="SimSun" w:cs="Arial"/>
          <w:b/>
          <w:bCs/>
          <w:spacing w:val="-3"/>
        </w:rPr>
        <w:t>3</w:t>
      </w:r>
      <w:r>
        <w:rPr>
          <w:rFonts w:eastAsia="SimSun" w:cs="Arial"/>
          <w:b/>
          <w:bCs/>
        </w:rPr>
        <w:t>.6</w:t>
      </w:r>
      <w:r>
        <w:rPr>
          <w:rFonts w:eastAsia="SimSun" w:cs="Arial"/>
          <w:b/>
          <w:bCs/>
          <w:spacing w:val="-9"/>
        </w:rPr>
        <w:t xml:space="preserve"> </w:t>
      </w:r>
      <w:r>
        <w:rPr>
          <w:rFonts w:eastAsia="SimSun" w:cs="Arial"/>
          <w:b/>
          <w:bCs/>
          <w:spacing w:val="-4"/>
        </w:rPr>
        <w:t>Anormalità</w:t>
      </w: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before="11" w:after="0" w:line="200" w:lineRule="exact"/>
        <w:ind w:right="43"/>
        <w:rPr>
          <w:rFonts w:eastAsia="SimSun" w:cs="Arial"/>
        </w:rPr>
      </w:pPr>
    </w:p>
    <w:p w:rsidR="00000000" w:rsidRDefault="001C3B81">
      <w:pPr>
        <w:widowControl w:val="0"/>
        <w:autoSpaceDE w:val="0"/>
        <w:spacing w:after="0" w:line="304" w:lineRule="auto"/>
        <w:ind w:left="117" w:right="43" w:firstLine="422"/>
      </w:pPr>
      <w:r>
        <w:rPr>
          <w:rFonts w:eastAsia="SimSun" w:cs="Arial"/>
          <w:spacing w:val="-2"/>
        </w:rPr>
        <w:t>Quando il DVR esegue operazioni non consone o fuori dal raggio delle funzioni che normalmente svolge, una sirena suona attivando l’allarme.</w:t>
      </w:r>
    </w:p>
    <w:p w:rsidR="00000000" w:rsidRDefault="006649F6">
      <w:pPr>
        <w:widowControl w:val="0"/>
        <w:autoSpaceDE w:val="0"/>
        <w:spacing w:before="79" w:after="0" w:line="240" w:lineRule="auto"/>
        <w:ind w:left="2042" w:right="43"/>
        <w:rPr>
          <w:rFonts w:eastAsia="SimSun"/>
        </w:rPr>
      </w:pPr>
      <w:r>
        <w:rPr>
          <w:rFonts w:eastAsia="SimSun" w:cs="Arial"/>
          <w:noProof/>
          <w:lang w:eastAsia="it-IT"/>
        </w:rPr>
        <w:drawing>
          <wp:inline distT="0" distB="0" distL="0" distR="0">
            <wp:extent cx="3667125" cy="2800350"/>
            <wp:effectExtent l="19050" t="0" r="9525" b="0"/>
            <wp:docPr id="44"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4" cstate="print"/>
                    <a:srcRect/>
                    <a:stretch>
                      <a:fillRect/>
                    </a:stretch>
                  </pic:blipFill>
                  <pic:spPr bwMode="auto">
                    <a:xfrm>
                      <a:off x="0" y="0"/>
                      <a:ext cx="3667125" cy="2800350"/>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before="3" w:after="0" w:line="260" w:lineRule="exact"/>
        <w:ind w:right="43"/>
        <w:rPr>
          <w:rFonts w:eastAsia="SimSun"/>
        </w:rPr>
      </w:pPr>
    </w:p>
    <w:p w:rsidR="00000000" w:rsidRDefault="001C3B81">
      <w:pPr>
        <w:widowControl w:val="0"/>
        <w:autoSpaceDE w:val="0"/>
        <w:spacing w:before="6" w:after="0" w:line="140" w:lineRule="exact"/>
        <w:ind w:right="43"/>
        <w:rPr>
          <w:rFonts w:eastAsia="SimSun" w:cs="Arial"/>
          <w:lang w:val="en-US"/>
        </w:rPr>
      </w:pPr>
    </w:p>
    <w:p w:rsidR="00000000" w:rsidRDefault="001C3B81">
      <w:pPr>
        <w:widowControl w:val="0"/>
        <w:tabs>
          <w:tab w:val="left" w:pos="2620"/>
        </w:tabs>
        <w:autoSpaceDE w:val="0"/>
        <w:spacing w:after="0" w:line="240" w:lineRule="auto"/>
        <w:ind w:left="539" w:right="43"/>
        <w:rPr>
          <w:rFonts w:eastAsia="SimSun" w:cs="Arial"/>
        </w:rPr>
      </w:pPr>
      <w:r>
        <w:rPr>
          <w:rFonts w:eastAsia="SimSun" w:cs="SimSun"/>
        </w:rPr>
        <w:t>【</w:t>
      </w:r>
      <w:r>
        <w:rPr>
          <w:rFonts w:eastAsia="SimSun" w:cs="Arial"/>
          <w:spacing w:val="-2"/>
        </w:rPr>
        <w:t>E</w:t>
      </w:r>
      <w:r>
        <w:rPr>
          <w:rFonts w:eastAsia="SimSun" w:cs="Arial"/>
          <w:spacing w:val="5"/>
        </w:rPr>
        <w:t>v</w:t>
      </w:r>
      <w:r>
        <w:rPr>
          <w:rFonts w:eastAsia="SimSun" w:cs="Arial"/>
          <w:spacing w:val="-2"/>
        </w:rPr>
        <w:t>en</w:t>
      </w:r>
      <w:r>
        <w:rPr>
          <w:rFonts w:eastAsia="SimSun" w:cs="Arial"/>
        </w:rPr>
        <w:t>t</w:t>
      </w:r>
      <w:r>
        <w:rPr>
          <w:rFonts w:eastAsia="SimSun" w:cs="Arial"/>
          <w:spacing w:val="-6"/>
        </w:rPr>
        <w:t xml:space="preserve"> </w:t>
      </w:r>
      <w:r>
        <w:rPr>
          <w:rFonts w:eastAsia="SimSun" w:cs="Arial"/>
          <w:spacing w:val="-14"/>
        </w:rPr>
        <w:t>T</w:t>
      </w:r>
      <w:r>
        <w:rPr>
          <w:rFonts w:eastAsia="SimSun" w:cs="Arial"/>
          <w:spacing w:val="-5"/>
        </w:rPr>
        <w:t>y</w:t>
      </w:r>
      <w:r>
        <w:rPr>
          <w:rFonts w:eastAsia="SimSun" w:cs="Arial"/>
          <w:spacing w:val="3"/>
        </w:rPr>
        <w:t>p</w:t>
      </w:r>
      <w:r>
        <w:rPr>
          <w:rFonts w:eastAsia="SimSun" w:cs="Arial"/>
          <w:spacing w:val="-2"/>
        </w:rPr>
        <w:t>e</w:t>
      </w:r>
      <w:r>
        <w:rPr>
          <w:rFonts w:eastAsia="SimSun" w:cs="SimSun"/>
        </w:rPr>
        <w:t>】</w:t>
      </w:r>
      <w:r>
        <w:rPr>
          <w:rFonts w:eastAsia="SimSun" w:cs="SimSun"/>
        </w:rPr>
        <w:tab/>
      </w:r>
      <w:r>
        <w:rPr>
          <w:rFonts w:eastAsia="SimSun" w:cs="Arial"/>
        </w:rPr>
        <w:t>seleziona l’evento che vuoi ispezionare</w:t>
      </w:r>
    </w:p>
    <w:p w:rsidR="00000000" w:rsidRDefault="001C3B81">
      <w:pPr>
        <w:widowControl w:val="0"/>
        <w:autoSpaceDE w:val="0"/>
        <w:spacing w:before="6" w:after="0" w:line="140" w:lineRule="exact"/>
        <w:ind w:right="43"/>
        <w:rPr>
          <w:rFonts w:eastAsia="SimSun" w:cs="Arial"/>
        </w:rPr>
      </w:pPr>
    </w:p>
    <w:p w:rsidR="00000000" w:rsidRDefault="001C3B81">
      <w:pPr>
        <w:widowControl w:val="0"/>
        <w:tabs>
          <w:tab w:val="left" w:pos="2560"/>
        </w:tabs>
        <w:autoSpaceDE w:val="0"/>
        <w:spacing w:after="0" w:line="240" w:lineRule="auto"/>
        <w:ind w:left="539" w:right="43"/>
        <w:rPr>
          <w:rFonts w:eastAsia="SimSun" w:cs="Arial"/>
        </w:rPr>
      </w:pPr>
      <w:r>
        <w:rPr>
          <w:rFonts w:eastAsia="SimSun" w:cs="SimSun"/>
        </w:rPr>
        <w:t>【</w:t>
      </w:r>
      <w:r>
        <w:rPr>
          <w:rFonts w:eastAsia="SimSun" w:cs="Arial"/>
          <w:spacing w:val="-2"/>
        </w:rPr>
        <w:t>Ena</w:t>
      </w:r>
      <w:r>
        <w:rPr>
          <w:rFonts w:eastAsia="SimSun" w:cs="Arial"/>
          <w:spacing w:val="3"/>
        </w:rPr>
        <w:t>b</w:t>
      </w:r>
      <w:r>
        <w:rPr>
          <w:rFonts w:eastAsia="SimSun" w:cs="Arial"/>
        </w:rPr>
        <w:t>l</w:t>
      </w:r>
      <w:r>
        <w:rPr>
          <w:rFonts w:eastAsia="SimSun" w:cs="Arial"/>
          <w:spacing w:val="-1"/>
        </w:rPr>
        <w:t>e</w:t>
      </w:r>
      <w:r>
        <w:rPr>
          <w:rFonts w:eastAsia="SimSun" w:cs="SimSun"/>
        </w:rPr>
        <w:t>】</w:t>
      </w:r>
      <w:r>
        <w:rPr>
          <w:rFonts w:eastAsia="SimSun" w:cs="SimSun"/>
        </w:rPr>
        <w:tab/>
      </w:r>
      <w:r>
        <w:rPr>
          <w:rFonts w:eastAsia="SimSun" w:cs="Arial"/>
          <w:spacing w:val="-2"/>
        </w:rPr>
        <w:t>abilita la funzione di controllo anormalità</w:t>
      </w:r>
    </w:p>
    <w:p w:rsidR="00000000" w:rsidRDefault="001C3B81">
      <w:pPr>
        <w:widowControl w:val="0"/>
        <w:autoSpaceDE w:val="0"/>
        <w:spacing w:before="1" w:after="0" w:line="140" w:lineRule="exact"/>
        <w:ind w:right="43"/>
        <w:rPr>
          <w:rFonts w:eastAsia="SimSun" w:cs="Arial"/>
        </w:rPr>
      </w:pPr>
    </w:p>
    <w:p w:rsidR="00000000" w:rsidRDefault="001C3B81">
      <w:pPr>
        <w:widowControl w:val="0"/>
        <w:tabs>
          <w:tab w:val="left" w:pos="2700"/>
        </w:tabs>
        <w:autoSpaceDE w:val="0"/>
        <w:spacing w:after="0" w:line="240" w:lineRule="auto"/>
        <w:ind w:left="539" w:right="43"/>
        <w:rPr>
          <w:rFonts w:eastAsia="SimSun" w:cs="Arial"/>
        </w:rPr>
      </w:pPr>
      <w:r>
        <w:rPr>
          <w:rFonts w:eastAsia="SimSun" w:cs="SimSun"/>
        </w:rPr>
        <w:t>【</w:t>
      </w:r>
      <w:r>
        <w:rPr>
          <w:rFonts w:eastAsia="SimSun" w:cs="Arial"/>
          <w:spacing w:val="-2"/>
        </w:rPr>
        <w:t>Sho</w:t>
      </w:r>
      <w:r>
        <w:rPr>
          <w:rFonts w:eastAsia="SimSun" w:cs="Arial"/>
        </w:rPr>
        <w:t xml:space="preserve">w </w:t>
      </w:r>
      <w:r>
        <w:rPr>
          <w:rFonts w:eastAsia="SimSun" w:cs="Arial"/>
          <w:spacing w:val="6"/>
        </w:rPr>
        <w:t>m</w:t>
      </w:r>
      <w:r>
        <w:rPr>
          <w:rFonts w:eastAsia="SimSun" w:cs="Arial"/>
          <w:spacing w:val="-2"/>
        </w:rPr>
        <w:t>e</w:t>
      </w:r>
      <w:r>
        <w:rPr>
          <w:rFonts w:eastAsia="SimSun" w:cs="Arial"/>
        </w:rPr>
        <w:t>ss</w:t>
      </w:r>
      <w:r>
        <w:rPr>
          <w:rFonts w:eastAsia="SimSun" w:cs="Arial"/>
          <w:spacing w:val="-7"/>
        </w:rPr>
        <w:t>a</w:t>
      </w:r>
      <w:r>
        <w:rPr>
          <w:rFonts w:eastAsia="SimSun" w:cs="Arial"/>
          <w:spacing w:val="3"/>
        </w:rPr>
        <w:t>g</w:t>
      </w:r>
      <w:r>
        <w:rPr>
          <w:rFonts w:eastAsia="SimSun" w:cs="Arial"/>
          <w:spacing w:val="-2"/>
        </w:rPr>
        <w:t>e</w:t>
      </w:r>
      <w:r>
        <w:rPr>
          <w:rFonts w:eastAsia="SimSun" w:cs="SimSun"/>
        </w:rPr>
        <w:t>】</w:t>
      </w:r>
      <w:r>
        <w:rPr>
          <w:rFonts w:eastAsia="SimSun" w:cs="SimSun"/>
        </w:rPr>
        <w:tab/>
      </w:r>
      <w:r>
        <w:rPr>
          <w:rFonts w:eastAsia="SimSun" w:cs="Arial"/>
          <w:spacing w:val="-2"/>
        </w:rPr>
        <w:t>finestra pop-up di avviso automatica ad ogni evento anormale</w:t>
      </w:r>
    </w:p>
    <w:p w:rsidR="00000000" w:rsidRDefault="001C3B81">
      <w:pPr>
        <w:widowControl w:val="0"/>
        <w:autoSpaceDE w:val="0"/>
        <w:spacing w:before="6" w:after="0" w:line="140" w:lineRule="exact"/>
        <w:ind w:right="43"/>
        <w:rPr>
          <w:rFonts w:eastAsia="SimSun" w:cs="Arial"/>
        </w:rPr>
      </w:pPr>
    </w:p>
    <w:p w:rsidR="00000000" w:rsidRDefault="001C3B81">
      <w:pPr>
        <w:widowControl w:val="0"/>
        <w:tabs>
          <w:tab w:val="left" w:pos="2560"/>
        </w:tabs>
        <w:autoSpaceDE w:val="0"/>
        <w:spacing w:after="0" w:line="240" w:lineRule="auto"/>
        <w:ind w:left="539" w:right="43"/>
        <w:rPr>
          <w:rFonts w:eastAsia="SimSun" w:cs="Arial"/>
        </w:rPr>
      </w:pPr>
      <w:r>
        <w:rPr>
          <w:rFonts w:eastAsia="SimSun" w:cs="SimSun"/>
        </w:rPr>
        <w:t>【</w:t>
      </w:r>
      <w:r>
        <w:rPr>
          <w:rFonts w:eastAsia="SimSun" w:cs="Arial"/>
          <w:spacing w:val="-2"/>
        </w:rPr>
        <w:t>Bu</w:t>
      </w:r>
      <w:r>
        <w:rPr>
          <w:rFonts w:eastAsia="SimSun" w:cs="Arial"/>
        </w:rPr>
        <w:t>zz</w:t>
      </w:r>
      <w:r>
        <w:rPr>
          <w:rFonts w:eastAsia="SimSun" w:cs="Arial"/>
          <w:spacing w:val="-2"/>
        </w:rPr>
        <w:t>e</w:t>
      </w:r>
      <w:r>
        <w:rPr>
          <w:rFonts w:eastAsia="SimSun" w:cs="Arial"/>
          <w:spacing w:val="2"/>
        </w:rPr>
        <w:t>r</w:t>
      </w:r>
      <w:r>
        <w:rPr>
          <w:rFonts w:eastAsia="SimSun" w:cs="SimSun"/>
        </w:rPr>
        <w:t>】</w:t>
      </w:r>
      <w:r>
        <w:rPr>
          <w:rFonts w:eastAsia="SimSun" w:cs="SimSun"/>
        </w:rPr>
        <w:tab/>
      </w:r>
      <w:r>
        <w:rPr>
          <w:rFonts w:eastAsia="SimSun" w:cs="Arial"/>
        </w:rPr>
        <w:t>abilita sirena per allarme anormalità</w:t>
      </w: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before="19" w:after="0" w:line="260" w:lineRule="exact"/>
        <w:ind w:right="43"/>
        <w:rPr>
          <w:rFonts w:eastAsia="SimSun" w:cs="Arial"/>
        </w:rPr>
      </w:pPr>
    </w:p>
    <w:p w:rsidR="00000000" w:rsidRDefault="001C3B81">
      <w:pPr>
        <w:widowControl w:val="0"/>
        <w:autoSpaceDE w:val="0"/>
        <w:spacing w:before="19" w:after="0" w:line="260" w:lineRule="exact"/>
        <w:ind w:right="43"/>
        <w:rPr>
          <w:rFonts w:eastAsia="SimSun" w:cs="Arial"/>
        </w:rPr>
      </w:pPr>
    </w:p>
    <w:p w:rsidR="00000000" w:rsidRDefault="001C3B81">
      <w:pPr>
        <w:widowControl w:val="0"/>
        <w:autoSpaceDE w:val="0"/>
        <w:spacing w:before="19" w:after="0" w:line="260" w:lineRule="exact"/>
        <w:ind w:right="43"/>
        <w:rPr>
          <w:rFonts w:eastAsia="SimSun" w:cs="Arial"/>
        </w:rPr>
      </w:pPr>
    </w:p>
    <w:p w:rsidR="00000000" w:rsidRDefault="001C3B81">
      <w:pPr>
        <w:widowControl w:val="0"/>
        <w:autoSpaceDE w:val="0"/>
        <w:spacing w:before="19" w:after="0" w:line="260" w:lineRule="exact"/>
        <w:ind w:right="43"/>
        <w:rPr>
          <w:rFonts w:eastAsia="SimSun" w:cs="Arial"/>
        </w:rPr>
      </w:pPr>
    </w:p>
    <w:p w:rsidR="00000000" w:rsidRDefault="001C3B81">
      <w:pPr>
        <w:widowControl w:val="0"/>
        <w:autoSpaceDE w:val="0"/>
        <w:spacing w:after="0" w:line="240" w:lineRule="auto"/>
        <w:ind w:left="117" w:right="43"/>
        <w:rPr>
          <w:rFonts w:eastAsia="SimSun" w:cs="Arial"/>
          <w:b/>
          <w:bCs/>
          <w:spacing w:val="-2"/>
        </w:rPr>
      </w:pPr>
      <w:r>
        <w:rPr>
          <w:rFonts w:eastAsia="SimSun" w:cs="Arial"/>
          <w:b/>
          <w:bCs/>
          <w:spacing w:val="-2"/>
          <w:lang w:val="en-US"/>
        </w:rPr>
        <w:lastRenderedPageBreak/>
        <w:t>4</w:t>
      </w:r>
      <w:r>
        <w:rPr>
          <w:rFonts w:eastAsia="SimSun" w:cs="Arial"/>
          <w:b/>
          <w:bCs/>
          <w:lang w:val="en-US"/>
        </w:rPr>
        <w:t>.4</w:t>
      </w:r>
      <w:r>
        <w:rPr>
          <w:rFonts w:eastAsia="SimSun" w:cs="Arial"/>
          <w:b/>
          <w:bCs/>
          <w:spacing w:val="-3"/>
          <w:lang w:val="en-US"/>
        </w:rPr>
        <w:t xml:space="preserve"> Configurazione Sistema</w:t>
      </w:r>
    </w:p>
    <w:p w:rsidR="00000000" w:rsidRDefault="001C3B81">
      <w:pPr>
        <w:widowControl w:val="0"/>
        <w:autoSpaceDE w:val="0"/>
        <w:spacing w:before="64" w:after="0" w:line="237" w:lineRule="exact"/>
        <w:ind w:left="117" w:right="43"/>
      </w:pPr>
      <w:r>
        <w:rPr>
          <w:rFonts w:eastAsia="SimSun" w:cs="Arial"/>
          <w:b/>
          <w:bCs/>
          <w:spacing w:val="-2"/>
        </w:rPr>
        <w:t>4</w:t>
      </w:r>
      <w:r>
        <w:rPr>
          <w:rFonts w:eastAsia="SimSun" w:cs="Arial"/>
          <w:b/>
          <w:bCs/>
        </w:rPr>
        <w:t>.</w:t>
      </w:r>
      <w:r>
        <w:rPr>
          <w:rFonts w:eastAsia="SimSun" w:cs="Arial"/>
          <w:b/>
          <w:bCs/>
          <w:spacing w:val="-3"/>
        </w:rPr>
        <w:t>4</w:t>
      </w:r>
      <w:r>
        <w:rPr>
          <w:rFonts w:eastAsia="SimSun" w:cs="Arial"/>
          <w:b/>
          <w:bCs/>
        </w:rPr>
        <w:t>.1</w:t>
      </w:r>
      <w:r>
        <w:rPr>
          <w:rFonts w:eastAsia="SimSun" w:cs="Arial"/>
          <w:b/>
          <w:bCs/>
          <w:spacing w:val="-3"/>
        </w:rPr>
        <w:t xml:space="preserve"> </w:t>
      </w:r>
      <w:r>
        <w:rPr>
          <w:rFonts w:eastAsia="SimSun" w:cs="Arial"/>
          <w:b/>
          <w:bCs/>
          <w:spacing w:val="3"/>
        </w:rPr>
        <w:t>G</w:t>
      </w:r>
      <w:r>
        <w:rPr>
          <w:rFonts w:eastAsia="SimSun" w:cs="Arial"/>
          <w:b/>
          <w:bCs/>
          <w:spacing w:val="-2"/>
        </w:rPr>
        <w:t>e</w:t>
      </w:r>
      <w:r>
        <w:rPr>
          <w:rFonts w:eastAsia="SimSun" w:cs="Arial"/>
          <w:b/>
          <w:bCs/>
        </w:rPr>
        <w:t>n</w:t>
      </w:r>
      <w:r>
        <w:rPr>
          <w:rFonts w:eastAsia="SimSun" w:cs="Arial"/>
          <w:b/>
          <w:bCs/>
          <w:spacing w:val="-2"/>
        </w:rPr>
        <w:t>e</w:t>
      </w:r>
      <w:r>
        <w:rPr>
          <w:rFonts w:eastAsia="SimSun" w:cs="Arial"/>
          <w:b/>
          <w:bCs/>
        </w:rPr>
        <w:t>r</w:t>
      </w:r>
      <w:r>
        <w:rPr>
          <w:rFonts w:eastAsia="SimSun" w:cs="Arial"/>
          <w:b/>
          <w:bCs/>
          <w:spacing w:val="-3"/>
        </w:rPr>
        <w:t>a</w:t>
      </w:r>
      <w:r>
        <w:rPr>
          <w:rFonts w:eastAsia="SimSun" w:cs="Arial"/>
          <w:b/>
          <w:bCs/>
        </w:rPr>
        <w:t>le</w:t>
      </w:r>
    </w:p>
    <w:p w:rsidR="00000000" w:rsidRDefault="006649F6">
      <w:pPr>
        <w:widowControl w:val="0"/>
        <w:autoSpaceDE w:val="0"/>
        <w:spacing w:after="0" w:line="240" w:lineRule="auto"/>
        <w:ind w:left="2253" w:right="43"/>
        <w:rPr>
          <w:rFonts w:eastAsia="SimSun"/>
        </w:rPr>
      </w:pPr>
      <w:r>
        <w:rPr>
          <w:rFonts w:eastAsia="SimSun" w:cs="Arial"/>
          <w:noProof/>
          <w:lang w:eastAsia="it-IT"/>
        </w:rPr>
        <w:drawing>
          <wp:inline distT="0" distB="0" distL="0" distR="0">
            <wp:extent cx="2971800" cy="2286000"/>
            <wp:effectExtent l="19050" t="0" r="0" b="0"/>
            <wp:docPr id="45"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5" cstate="print"/>
                    <a:srcRect/>
                    <a:stretch>
                      <a:fillRect/>
                    </a:stretch>
                  </pic:blipFill>
                  <pic:spPr bwMode="auto">
                    <a:xfrm>
                      <a:off x="0" y="0"/>
                      <a:ext cx="2971800" cy="2286000"/>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before="5" w:after="0" w:line="190" w:lineRule="exact"/>
        <w:ind w:right="43"/>
        <w:rPr>
          <w:rFonts w:eastAsia="SimSun"/>
        </w:rPr>
      </w:pPr>
    </w:p>
    <w:p w:rsidR="00000000" w:rsidRDefault="001C3B81">
      <w:pPr>
        <w:widowControl w:val="0"/>
        <w:autoSpaceDE w:val="0"/>
        <w:spacing w:before="1" w:after="0" w:line="150" w:lineRule="exact"/>
        <w:ind w:right="43"/>
        <w:rPr>
          <w:rFonts w:eastAsia="SimSun" w:cs="Arial"/>
          <w:lang w:val="en-US"/>
        </w:rPr>
      </w:pPr>
    </w:p>
    <w:p w:rsidR="00000000" w:rsidRDefault="001C3B81">
      <w:pPr>
        <w:widowControl w:val="0"/>
        <w:autoSpaceDE w:val="0"/>
        <w:spacing w:after="0" w:line="240" w:lineRule="auto"/>
        <w:ind w:left="539" w:right="43"/>
        <w:rPr>
          <w:rFonts w:eastAsia="SimSun" w:cs="Arial"/>
        </w:rPr>
      </w:pPr>
      <w:r>
        <w:rPr>
          <w:rFonts w:eastAsia="SimSun" w:cs="SimSun"/>
        </w:rPr>
        <w:t>【</w:t>
      </w:r>
      <w:r>
        <w:rPr>
          <w:rFonts w:eastAsia="SimSun" w:cs="Arial"/>
          <w:spacing w:val="-2"/>
        </w:rPr>
        <w:t>S</w:t>
      </w:r>
      <w:r>
        <w:rPr>
          <w:rFonts w:eastAsia="SimSun" w:cs="Arial"/>
          <w:spacing w:val="-5"/>
        </w:rPr>
        <w:t>y</w:t>
      </w:r>
      <w:r>
        <w:rPr>
          <w:rFonts w:eastAsia="SimSun" w:cs="Arial"/>
        </w:rPr>
        <w:t>st</w:t>
      </w:r>
      <w:r>
        <w:rPr>
          <w:rFonts w:eastAsia="SimSun" w:cs="Arial"/>
          <w:spacing w:val="-3"/>
        </w:rPr>
        <w:t>e</w:t>
      </w:r>
      <w:r>
        <w:rPr>
          <w:rFonts w:eastAsia="SimSun" w:cs="Arial"/>
        </w:rPr>
        <w:t>m</w:t>
      </w:r>
      <w:r>
        <w:rPr>
          <w:rFonts w:eastAsia="SimSun" w:cs="Arial"/>
          <w:spacing w:val="7"/>
        </w:rPr>
        <w:t xml:space="preserve"> </w:t>
      </w:r>
      <w:r>
        <w:rPr>
          <w:rFonts w:eastAsia="SimSun" w:cs="Arial"/>
          <w:spacing w:val="-2"/>
        </w:rPr>
        <w:t>t</w:t>
      </w:r>
      <w:r>
        <w:rPr>
          <w:rFonts w:eastAsia="SimSun" w:cs="Arial"/>
          <w:spacing w:val="-4"/>
        </w:rPr>
        <w:t>i</w:t>
      </w:r>
      <w:r>
        <w:rPr>
          <w:rFonts w:eastAsia="SimSun" w:cs="Arial"/>
          <w:spacing w:val="6"/>
        </w:rPr>
        <w:t>m</w:t>
      </w:r>
      <w:r>
        <w:rPr>
          <w:rFonts w:eastAsia="SimSun" w:cs="Arial"/>
          <w:spacing w:val="-2"/>
        </w:rPr>
        <w:t>e</w:t>
      </w:r>
      <w:r>
        <w:rPr>
          <w:rFonts w:eastAsia="SimSun" w:cs="SimSun"/>
        </w:rPr>
        <w:t>】</w:t>
      </w:r>
      <w:r>
        <w:rPr>
          <w:rFonts w:eastAsia="SimSun" w:cs="Arial"/>
          <w:spacing w:val="-2"/>
        </w:rPr>
        <w:t>data e ora</w:t>
      </w:r>
      <w:r>
        <w:rPr>
          <w:rFonts w:eastAsia="SimSun" w:cs="Arial"/>
        </w:rPr>
        <w:t>.</w:t>
      </w:r>
    </w:p>
    <w:p w:rsidR="00000000" w:rsidRDefault="001C3B81">
      <w:pPr>
        <w:widowControl w:val="0"/>
        <w:autoSpaceDE w:val="0"/>
        <w:spacing w:before="1" w:after="0" w:line="14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SimSun"/>
        </w:rPr>
        <w:t>【</w:t>
      </w:r>
      <w:r>
        <w:rPr>
          <w:rFonts w:eastAsia="SimSun" w:cs="Arial"/>
        </w:rPr>
        <w:t>Da</w:t>
      </w:r>
      <w:r>
        <w:rPr>
          <w:rFonts w:eastAsia="SimSun" w:cs="Arial"/>
          <w:spacing w:val="-2"/>
        </w:rPr>
        <w:t>t</w:t>
      </w:r>
      <w:r>
        <w:rPr>
          <w:rFonts w:eastAsia="SimSun" w:cs="Arial"/>
        </w:rPr>
        <w:t>e</w:t>
      </w:r>
      <w:r>
        <w:rPr>
          <w:rFonts w:eastAsia="SimSun" w:cs="Arial"/>
          <w:spacing w:val="-2"/>
        </w:rPr>
        <w:t xml:space="preserve"> </w:t>
      </w:r>
      <w:r>
        <w:rPr>
          <w:rFonts w:eastAsia="SimSun" w:cs="Arial"/>
          <w:spacing w:val="3"/>
        </w:rPr>
        <w:t>f</w:t>
      </w:r>
      <w:r>
        <w:rPr>
          <w:rFonts w:eastAsia="SimSun" w:cs="Arial"/>
          <w:spacing w:val="-2"/>
        </w:rPr>
        <w:t>o</w:t>
      </w:r>
      <w:r>
        <w:rPr>
          <w:rFonts w:eastAsia="SimSun" w:cs="Arial"/>
          <w:spacing w:val="-3"/>
        </w:rPr>
        <w:t>r</w:t>
      </w:r>
      <w:r>
        <w:rPr>
          <w:rFonts w:eastAsia="SimSun" w:cs="Arial"/>
          <w:spacing w:val="6"/>
        </w:rPr>
        <w:t>m</w:t>
      </w:r>
      <w:r>
        <w:rPr>
          <w:rFonts w:eastAsia="SimSun" w:cs="Arial"/>
          <w:spacing w:val="-2"/>
        </w:rPr>
        <w:t>a</w:t>
      </w:r>
      <w:r>
        <w:rPr>
          <w:rFonts w:eastAsia="SimSun" w:cs="Arial"/>
          <w:spacing w:val="-1"/>
        </w:rPr>
        <w:t>t</w:t>
      </w:r>
      <w:r>
        <w:rPr>
          <w:rFonts w:eastAsia="SimSun" w:cs="SimSun"/>
        </w:rPr>
        <w:t>】</w:t>
      </w:r>
      <w:r>
        <w:rPr>
          <w:rFonts w:eastAsia="SimSun" w:cs="Arial"/>
        </w:rPr>
        <w:t>formato data:</w:t>
      </w:r>
      <w:r>
        <w:rPr>
          <w:rFonts w:eastAsia="SimSun" w:cs="Arial"/>
          <w:spacing w:val="-8"/>
        </w:rPr>
        <w:t xml:space="preserve"> </w:t>
      </w:r>
      <w:r>
        <w:rPr>
          <w:rFonts w:eastAsia="SimSun" w:cs="Arial"/>
          <w:spacing w:val="-6"/>
        </w:rPr>
        <w:t>Y</w:t>
      </w:r>
      <w:r>
        <w:rPr>
          <w:rFonts w:eastAsia="SimSun" w:cs="Arial"/>
          <w:spacing w:val="2"/>
        </w:rPr>
        <w:t>M</w:t>
      </w:r>
      <w:r>
        <w:rPr>
          <w:rFonts w:eastAsia="SimSun" w:cs="Arial"/>
        </w:rPr>
        <w:t>D, M</w:t>
      </w:r>
      <w:r>
        <w:rPr>
          <w:rFonts w:eastAsia="SimSun" w:cs="Arial"/>
          <w:spacing w:val="2"/>
        </w:rPr>
        <w:t>D</w:t>
      </w:r>
      <w:r>
        <w:rPr>
          <w:rFonts w:eastAsia="SimSun" w:cs="Arial"/>
          <w:spacing w:val="-35"/>
        </w:rPr>
        <w:t>Y</w:t>
      </w:r>
      <w:r>
        <w:rPr>
          <w:rFonts w:eastAsia="SimSun" w:cs="Arial"/>
        </w:rPr>
        <w:t>,</w:t>
      </w:r>
      <w:r>
        <w:rPr>
          <w:rFonts w:eastAsia="SimSun" w:cs="Arial"/>
          <w:spacing w:val="4"/>
        </w:rPr>
        <w:t xml:space="preserve"> </w:t>
      </w:r>
      <w:r>
        <w:rPr>
          <w:rFonts w:eastAsia="SimSun" w:cs="Arial"/>
        </w:rPr>
        <w:t>D</w:t>
      </w:r>
      <w:r>
        <w:rPr>
          <w:rFonts w:eastAsia="SimSun" w:cs="Arial"/>
          <w:spacing w:val="2"/>
        </w:rPr>
        <w:t>M</w:t>
      </w:r>
      <w:r>
        <w:rPr>
          <w:rFonts w:eastAsia="SimSun" w:cs="Arial"/>
          <w:spacing w:val="-35"/>
        </w:rPr>
        <w:t>Y</w:t>
      </w:r>
      <w:r>
        <w:rPr>
          <w:rFonts w:eastAsia="SimSun" w:cs="Arial"/>
        </w:rPr>
        <w:t>.</w:t>
      </w:r>
    </w:p>
    <w:p w:rsidR="00000000" w:rsidRDefault="001C3B81">
      <w:pPr>
        <w:widowControl w:val="0"/>
        <w:autoSpaceDE w:val="0"/>
        <w:spacing w:before="6" w:after="0" w:line="14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SimSun"/>
        </w:rPr>
        <w:t>【</w:t>
      </w:r>
      <w:r>
        <w:rPr>
          <w:rFonts w:eastAsia="SimSun" w:cs="Arial"/>
        </w:rPr>
        <w:t>Da</w:t>
      </w:r>
      <w:r>
        <w:rPr>
          <w:rFonts w:eastAsia="SimSun" w:cs="Arial"/>
          <w:spacing w:val="-2"/>
        </w:rPr>
        <w:t>t</w:t>
      </w:r>
      <w:r>
        <w:rPr>
          <w:rFonts w:eastAsia="SimSun" w:cs="Arial"/>
        </w:rPr>
        <w:t>e</w:t>
      </w:r>
      <w:r>
        <w:rPr>
          <w:rFonts w:eastAsia="SimSun" w:cs="Arial"/>
          <w:spacing w:val="-2"/>
        </w:rPr>
        <w:t xml:space="preserve"> </w:t>
      </w:r>
      <w:r>
        <w:rPr>
          <w:rFonts w:eastAsia="SimSun" w:cs="Arial"/>
          <w:spacing w:val="-3"/>
        </w:rPr>
        <w:t>S</w:t>
      </w:r>
      <w:r>
        <w:rPr>
          <w:rFonts w:eastAsia="SimSun" w:cs="Arial"/>
          <w:spacing w:val="-2"/>
        </w:rPr>
        <w:t>epa</w:t>
      </w:r>
      <w:r>
        <w:rPr>
          <w:rFonts w:eastAsia="SimSun" w:cs="Arial"/>
          <w:spacing w:val="2"/>
        </w:rPr>
        <w:t>r</w:t>
      </w:r>
      <w:r>
        <w:rPr>
          <w:rFonts w:eastAsia="SimSun" w:cs="Arial"/>
          <w:spacing w:val="-2"/>
        </w:rPr>
        <w:t>a</w:t>
      </w:r>
      <w:r>
        <w:rPr>
          <w:rFonts w:eastAsia="SimSun" w:cs="Arial"/>
        </w:rPr>
        <w:t>t</w:t>
      </w:r>
      <w:r>
        <w:rPr>
          <w:rFonts w:eastAsia="SimSun" w:cs="Arial"/>
          <w:spacing w:val="-3"/>
        </w:rPr>
        <w:t>o</w:t>
      </w:r>
      <w:r>
        <w:rPr>
          <w:rFonts w:eastAsia="SimSun" w:cs="Arial"/>
          <w:spacing w:val="2"/>
        </w:rPr>
        <w:t>r</w:t>
      </w:r>
      <w:r>
        <w:rPr>
          <w:rFonts w:eastAsia="SimSun" w:cs="SimSun"/>
        </w:rPr>
        <w:t>】</w:t>
      </w:r>
      <w:r>
        <w:rPr>
          <w:rFonts w:eastAsia="SimSun" w:cs="Arial"/>
        </w:rPr>
        <w:t>separatore data.</w:t>
      </w:r>
    </w:p>
    <w:p w:rsidR="00000000" w:rsidRDefault="001C3B81">
      <w:pPr>
        <w:widowControl w:val="0"/>
        <w:autoSpaceDE w:val="0"/>
        <w:spacing w:before="1" w:after="0" w:line="14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SimSun"/>
        </w:rPr>
        <w:t>【</w:t>
      </w:r>
      <w:r>
        <w:rPr>
          <w:rFonts w:eastAsia="SimSun" w:cs="Arial"/>
          <w:spacing w:val="-14"/>
        </w:rPr>
        <w:t>T</w:t>
      </w:r>
      <w:r>
        <w:rPr>
          <w:rFonts w:eastAsia="SimSun" w:cs="Arial"/>
        </w:rPr>
        <w:t>i</w:t>
      </w:r>
      <w:r>
        <w:rPr>
          <w:rFonts w:eastAsia="SimSun" w:cs="Arial"/>
          <w:spacing w:val="8"/>
        </w:rPr>
        <w:t>m</w:t>
      </w:r>
      <w:r>
        <w:rPr>
          <w:rFonts w:eastAsia="SimSun" w:cs="Arial"/>
        </w:rPr>
        <w:t>e</w:t>
      </w:r>
      <w:r>
        <w:rPr>
          <w:rFonts w:eastAsia="SimSun" w:cs="Arial"/>
          <w:spacing w:val="-2"/>
        </w:rPr>
        <w:t xml:space="preserve"> </w:t>
      </w:r>
      <w:r>
        <w:rPr>
          <w:rFonts w:eastAsia="SimSun" w:cs="Arial"/>
        </w:rPr>
        <w:t>F</w:t>
      </w:r>
      <w:r>
        <w:rPr>
          <w:rFonts w:eastAsia="SimSun" w:cs="Arial"/>
          <w:spacing w:val="-3"/>
        </w:rPr>
        <w:t>or</w:t>
      </w:r>
      <w:r>
        <w:rPr>
          <w:rFonts w:eastAsia="SimSun" w:cs="Arial"/>
          <w:spacing w:val="6"/>
        </w:rPr>
        <w:t>m</w:t>
      </w:r>
      <w:r>
        <w:rPr>
          <w:rFonts w:eastAsia="SimSun" w:cs="Arial"/>
          <w:spacing w:val="-2"/>
        </w:rPr>
        <w:t>a</w:t>
      </w:r>
      <w:r>
        <w:rPr>
          <w:rFonts w:eastAsia="SimSun" w:cs="Arial"/>
          <w:spacing w:val="-1"/>
        </w:rPr>
        <w:t>t</w:t>
      </w:r>
      <w:r>
        <w:rPr>
          <w:rFonts w:eastAsia="SimSun" w:cs="SimSun"/>
          <w:spacing w:val="-5"/>
        </w:rPr>
        <w:t>】</w:t>
      </w:r>
      <w:r>
        <w:rPr>
          <w:rFonts w:eastAsia="SimSun" w:cs="Arial"/>
        </w:rPr>
        <w:t>formato data in 24 o 12 ore.</w:t>
      </w:r>
    </w:p>
    <w:p w:rsidR="00000000" w:rsidRDefault="001C3B81">
      <w:pPr>
        <w:widowControl w:val="0"/>
        <w:autoSpaceDE w:val="0"/>
        <w:spacing w:before="6" w:after="0" w:line="140" w:lineRule="exact"/>
        <w:ind w:right="43"/>
        <w:rPr>
          <w:rFonts w:eastAsia="SimSun" w:cs="Arial"/>
        </w:rPr>
      </w:pPr>
    </w:p>
    <w:p w:rsidR="00000000" w:rsidRDefault="001C3B81">
      <w:pPr>
        <w:widowControl w:val="0"/>
        <w:autoSpaceDE w:val="0"/>
        <w:spacing w:after="0" w:line="396" w:lineRule="auto"/>
        <w:ind w:left="539" w:right="43"/>
        <w:rPr>
          <w:rFonts w:eastAsia="SimSun" w:cs="SimSun"/>
        </w:rPr>
      </w:pPr>
      <w:r>
        <w:rPr>
          <w:rFonts w:eastAsia="SimSun" w:cs="SimSun"/>
        </w:rPr>
        <w:t>【</w:t>
      </w:r>
      <w:r>
        <w:rPr>
          <w:rFonts w:eastAsia="SimSun" w:cs="Arial"/>
          <w:spacing w:val="-2"/>
        </w:rPr>
        <w:t>Lan</w:t>
      </w:r>
      <w:r>
        <w:rPr>
          <w:rFonts w:eastAsia="SimSun" w:cs="Arial"/>
          <w:spacing w:val="3"/>
        </w:rPr>
        <w:t>g</w:t>
      </w:r>
      <w:r>
        <w:rPr>
          <w:rFonts w:eastAsia="SimSun" w:cs="Arial"/>
          <w:spacing w:val="-2"/>
        </w:rPr>
        <w:t>ua</w:t>
      </w:r>
      <w:r>
        <w:rPr>
          <w:rFonts w:eastAsia="SimSun" w:cs="Arial"/>
          <w:spacing w:val="3"/>
        </w:rPr>
        <w:t>g</w:t>
      </w:r>
      <w:r>
        <w:rPr>
          <w:rFonts w:eastAsia="SimSun" w:cs="Arial"/>
          <w:spacing w:val="-2"/>
        </w:rPr>
        <w:t>e</w:t>
      </w:r>
      <w:r>
        <w:rPr>
          <w:rFonts w:eastAsia="SimSun" w:cs="SimSun"/>
        </w:rPr>
        <w:t>】</w:t>
      </w:r>
      <w:r>
        <w:rPr>
          <w:rFonts w:eastAsia="SimSun" w:cs="SimSun"/>
        </w:rPr>
        <w:t>Inglese e Italiano</w:t>
      </w:r>
    </w:p>
    <w:p w:rsidR="00000000" w:rsidRDefault="001C3B81">
      <w:pPr>
        <w:widowControl w:val="0"/>
        <w:autoSpaceDE w:val="0"/>
        <w:spacing w:after="0" w:line="396" w:lineRule="auto"/>
        <w:ind w:left="539" w:right="43"/>
        <w:rPr>
          <w:rFonts w:eastAsia="SimSun" w:cs="SimSun"/>
        </w:rPr>
      </w:pPr>
      <w:r>
        <w:rPr>
          <w:rFonts w:eastAsia="SimSun" w:cs="SimSun"/>
        </w:rPr>
        <w:t>【</w:t>
      </w:r>
      <w:r>
        <w:rPr>
          <w:rFonts w:eastAsia="SimSun" w:cs="Arial"/>
        </w:rPr>
        <w:t>H</w:t>
      </w:r>
      <w:r>
        <w:rPr>
          <w:rFonts w:eastAsia="SimSun" w:cs="Arial"/>
          <w:spacing w:val="2"/>
        </w:rPr>
        <w:t>D</w:t>
      </w:r>
      <w:r>
        <w:rPr>
          <w:rFonts w:eastAsia="SimSun" w:cs="Arial"/>
        </w:rPr>
        <w:t>D</w:t>
      </w:r>
      <w:r>
        <w:rPr>
          <w:rFonts w:eastAsia="SimSun" w:cs="Arial"/>
          <w:spacing w:val="-4"/>
        </w:rPr>
        <w:t xml:space="preserve"> </w:t>
      </w:r>
      <w:r>
        <w:rPr>
          <w:rFonts w:eastAsia="SimSun" w:cs="Arial"/>
          <w:spacing w:val="4"/>
        </w:rPr>
        <w:t>f</w:t>
      </w:r>
      <w:r>
        <w:rPr>
          <w:rFonts w:eastAsia="SimSun" w:cs="Arial"/>
          <w:spacing w:val="-2"/>
        </w:rPr>
        <w:t>u</w:t>
      </w:r>
      <w:r>
        <w:rPr>
          <w:rFonts w:eastAsia="SimSun" w:cs="Arial"/>
        </w:rPr>
        <w:t>l</w:t>
      </w:r>
      <w:r>
        <w:rPr>
          <w:rFonts w:eastAsia="SimSun" w:cs="Arial"/>
          <w:spacing w:val="-3"/>
        </w:rPr>
        <w:t>l</w:t>
      </w:r>
      <w:r>
        <w:rPr>
          <w:rFonts w:eastAsia="SimSun" w:cs="SimSun"/>
        </w:rPr>
        <w:t>】</w:t>
      </w:r>
      <w:r>
        <w:rPr>
          <w:rFonts w:eastAsia="SimSun" w:cs="Arial"/>
        </w:rPr>
        <w:t>sovrascrittura: disabilitare se si intende fermare la registrazione quando l’hard disk è completamente pien</w:t>
      </w:r>
      <w:r>
        <w:rPr>
          <w:rFonts w:eastAsia="SimSun" w:cs="Arial"/>
        </w:rPr>
        <w:t>o.</w:t>
      </w:r>
    </w:p>
    <w:p w:rsidR="00000000" w:rsidRDefault="001C3B81">
      <w:pPr>
        <w:widowControl w:val="0"/>
        <w:autoSpaceDE w:val="0"/>
        <w:spacing w:after="0" w:line="240" w:lineRule="auto"/>
        <w:ind w:left="539" w:right="43"/>
        <w:rPr>
          <w:rFonts w:eastAsia="SimSun" w:cs="Arial"/>
        </w:rPr>
      </w:pPr>
      <w:r>
        <w:rPr>
          <w:rFonts w:eastAsia="SimSun" w:cs="SimSun"/>
        </w:rPr>
        <w:t>【</w:t>
      </w:r>
      <w:r>
        <w:rPr>
          <w:rFonts w:eastAsia="SimSun" w:cs="Arial"/>
          <w:spacing w:val="-6"/>
        </w:rPr>
        <w:t>V</w:t>
      </w:r>
      <w:r>
        <w:rPr>
          <w:rFonts w:eastAsia="SimSun" w:cs="Arial"/>
        </w:rPr>
        <w:t>id</w:t>
      </w:r>
      <w:r>
        <w:rPr>
          <w:rFonts w:eastAsia="SimSun" w:cs="Arial"/>
          <w:spacing w:val="-3"/>
        </w:rPr>
        <w:t>e</w:t>
      </w:r>
      <w:r>
        <w:rPr>
          <w:rFonts w:eastAsia="SimSun" w:cs="Arial"/>
        </w:rPr>
        <w:t>o</w:t>
      </w:r>
      <w:r>
        <w:rPr>
          <w:rFonts w:eastAsia="SimSun" w:cs="Arial"/>
          <w:spacing w:val="-2"/>
        </w:rPr>
        <w:t xml:space="preserve"> </w:t>
      </w:r>
      <w:r>
        <w:rPr>
          <w:rFonts w:eastAsia="SimSun" w:cs="Arial"/>
          <w:spacing w:val="-8"/>
        </w:rPr>
        <w:t>S</w:t>
      </w:r>
      <w:r>
        <w:rPr>
          <w:rFonts w:eastAsia="SimSun" w:cs="Arial"/>
          <w:spacing w:val="-6"/>
        </w:rPr>
        <w:t>t</w:t>
      </w:r>
      <w:r>
        <w:rPr>
          <w:rFonts w:eastAsia="SimSun" w:cs="Arial"/>
          <w:spacing w:val="-2"/>
        </w:rPr>
        <w:t>a</w:t>
      </w:r>
      <w:r>
        <w:rPr>
          <w:rFonts w:eastAsia="SimSun" w:cs="Arial"/>
          <w:spacing w:val="3"/>
        </w:rPr>
        <w:t>n</w:t>
      </w:r>
      <w:r>
        <w:rPr>
          <w:rFonts w:eastAsia="SimSun" w:cs="Arial"/>
          <w:spacing w:val="-2"/>
        </w:rPr>
        <w:t>da</w:t>
      </w:r>
      <w:r>
        <w:rPr>
          <w:rFonts w:eastAsia="SimSun" w:cs="Arial"/>
          <w:spacing w:val="2"/>
        </w:rPr>
        <w:t>r</w:t>
      </w:r>
      <w:r>
        <w:rPr>
          <w:rFonts w:eastAsia="SimSun" w:cs="Arial"/>
          <w:spacing w:val="-2"/>
        </w:rPr>
        <w:t>d</w:t>
      </w:r>
      <w:r>
        <w:rPr>
          <w:rFonts w:eastAsia="SimSun" w:cs="SimSun"/>
        </w:rPr>
        <w:t>】</w:t>
      </w:r>
      <w:r>
        <w:rPr>
          <w:rFonts w:eastAsia="SimSun" w:cs="Arial"/>
          <w:spacing w:val="-16"/>
        </w:rPr>
        <w:t>P</w:t>
      </w:r>
      <w:r>
        <w:rPr>
          <w:rFonts w:eastAsia="SimSun" w:cs="Arial"/>
          <w:spacing w:val="-2"/>
        </w:rPr>
        <w:t>A</w:t>
      </w:r>
      <w:r>
        <w:rPr>
          <w:rFonts w:eastAsia="SimSun" w:cs="Arial"/>
        </w:rPr>
        <w:t>L</w:t>
      </w:r>
      <w:r>
        <w:rPr>
          <w:rFonts w:eastAsia="SimSun" w:cs="Arial"/>
          <w:spacing w:val="-6"/>
        </w:rPr>
        <w:t xml:space="preserve"> </w:t>
      </w:r>
      <w:r>
        <w:rPr>
          <w:rFonts w:eastAsia="SimSun" w:cs="Arial"/>
          <w:spacing w:val="-3"/>
        </w:rPr>
        <w:t>o</w:t>
      </w:r>
      <w:r>
        <w:rPr>
          <w:rFonts w:eastAsia="SimSun" w:cs="Arial"/>
          <w:spacing w:val="2"/>
        </w:rPr>
        <w:t xml:space="preserve"> </w:t>
      </w:r>
      <w:r>
        <w:rPr>
          <w:rFonts w:eastAsia="SimSun" w:cs="Arial"/>
        </w:rPr>
        <w:t>N</w:t>
      </w:r>
      <w:r>
        <w:rPr>
          <w:rFonts w:eastAsia="SimSun" w:cs="Arial"/>
          <w:spacing w:val="-4"/>
        </w:rPr>
        <w:t>T</w:t>
      </w:r>
      <w:r>
        <w:rPr>
          <w:rFonts w:eastAsia="SimSun" w:cs="Arial"/>
          <w:spacing w:val="-2"/>
        </w:rPr>
        <w:t>S</w:t>
      </w:r>
      <w:r>
        <w:rPr>
          <w:rFonts w:eastAsia="SimSun" w:cs="Arial"/>
        </w:rPr>
        <w:t>C.</w:t>
      </w:r>
    </w:p>
    <w:p w:rsidR="00000000" w:rsidRDefault="001C3B81">
      <w:pPr>
        <w:widowControl w:val="0"/>
        <w:autoSpaceDE w:val="0"/>
        <w:spacing w:before="6" w:after="0" w:line="14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SimSun"/>
        </w:rPr>
        <w:t>【</w:t>
      </w:r>
      <w:r>
        <w:rPr>
          <w:rFonts w:eastAsia="SimSun" w:cs="Arial"/>
          <w:spacing w:val="-2"/>
        </w:rPr>
        <w:t>Au</w:t>
      </w:r>
      <w:r>
        <w:rPr>
          <w:rFonts w:eastAsia="SimSun" w:cs="Arial"/>
        </w:rPr>
        <w:t>to</w:t>
      </w:r>
      <w:r>
        <w:rPr>
          <w:rFonts w:eastAsia="SimSun" w:cs="Arial"/>
          <w:spacing w:val="-3"/>
        </w:rPr>
        <w:t xml:space="preserve"> </w:t>
      </w:r>
      <w:r>
        <w:rPr>
          <w:rFonts w:eastAsia="SimSun" w:cs="Arial"/>
          <w:spacing w:val="1"/>
        </w:rPr>
        <w:t>L</w:t>
      </w:r>
      <w:r>
        <w:rPr>
          <w:rFonts w:eastAsia="SimSun" w:cs="Arial"/>
          <w:spacing w:val="-2"/>
        </w:rPr>
        <w:t>o</w:t>
      </w:r>
      <w:r>
        <w:rPr>
          <w:rFonts w:eastAsia="SimSun" w:cs="Arial"/>
          <w:spacing w:val="3"/>
        </w:rPr>
        <w:t>g</w:t>
      </w:r>
      <w:r>
        <w:rPr>
          <w:rFonts w:eastAsia="SimSun" w:cs="Arial"/>
          <w:spacing w:val="-2"/>
        </w:rPr>
        <w:t>ou</w:t>
      </w:r>
      <w:r>
        <w:rPr>
          <w:rFonts w:eastAsia="SimSun" w:cs="Arial"/>
          <w:spacing w:val="-1"/>
        </w:rPr>
        <w:t>t</w:t>
      </w:r>
      <w:r>
        <w:rPr>
          <w:rFonts w:eastAsia="SimSun" w:cs="SimSun"/>
        </w:rPr>
        <w:t>】</w:t>
      </w:r>
      <w:r>
        <w:rPr>
          <w:rFonts w:eastAsia="SimSun" w:cs="Arial"/>
          <w:spacing w:val="-2"/>
        </w:rPr>
        <w:t xml:space="preserve">Imposta il tempo di latenza da </w:t>
      </w:r>
      <w:r>
        <w:rPr>
          <w:rFonts w:eastAsia="SimSun" w:cs="Arial"/>
          <w:spacing w:val="-3"/>
        </w:rPr>
        <w:t>0</w:t>
      </w:r>
      <w:r>
        <w:rPr>
          <w:rFonts w:eastAsia="SimSun" w:cs="Arial"/>
          <w:spacing w:val="2"/>
        </w:rPr>
        <w:softHyphen/>
      </w:r>
      <w:r>
        <w:rPr>
          <w:rFonts w:eastAsia="SimSun" w:cs="Arial"/>
          <w:spacing w:val="-2"/>
        </w:rPr>
        <w:t>60</w:t>
      </w:r>
      <w:r>
        <w:rPr>
          <w:rFonts w:eastAsia="SimSun" w:cs="Arial"/>
        </w:rPr>
        <w:t>.</w:t>
      </w:r>
      <w:r>
        <w:rPr>
          <w:rFonts w:eastAsia="SimSun" w:cs="Arial"/>
          <w:spacing w:val="-2"/>
        </w:rPr>
        <w:t xml:space="preserve">  </w:t>
      </w:r>
      <w:r>
        <w:rPr>
          <w:rFonts w:eastAsia="SimSun" w:cs="Arial"/>
        </w:rPr>
        <w:t>0</w:t>
      </w:r>
      <w:r>
        <w:rPr>
          <w:rFonts w:eastAsia="SimSun" w:cs="Arial"/>
          <w:spacing w:val="-2"/>
        </w:rPr>
        <w:t xml:space="preserve"> </w:t>
      </w:r>
      <w:r>
        <w:rPr>
          <w:rFonts w:eastAsia="SimSun" w:cs="Arial"/>
          <w:spacing w:val="5"/>
        </w:rPr>
        <w:t>significa nessuna latenza</w:t>
      </w:r>
      <w:r>
        <w:rPr>
          <w:rFonts w:eastAsia="SimSun" w:cs="Arial"/>
        </w:rPr>
        <w:t>.</w:t>
      </w:r>
    </w:p>
    <w:p w:rsidR="00000000" w:rsidRDefault="001C3B81">
      <w:pPr>
        <w:widowControl w:val="0"/>
        <w:autoSpaceDE w:val="0"/>
        <w:spacing w:before="1" w:after="0" w:line="14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SimSun"/>
        </w:rPr>
        <w:t>【</w:t>
      </w:r>
      <w:r>
        <w:rPr>
          <w:rFonts w:eastAsia="SimSun" w:cs="Arial"/>
        </w:rPr>
        <w:t>DS</w:t>
      </w:r>
      <w:r>
        <w:rPr>
          <w:rFonts w:eastAsia="SimSun" w:cs="Arial"/>
          <w:spacing w:val="-5"/>
        </w:rPr>
        <w:t>T</w:t>
      </w:r>
      <w:r>
        <w:rPr>
          <w:rFonts w:eastAsia="SimSun" w:cs="SimSun"/>
        </w:rPr>
        <w:t>】</w:t>
      </w:r>
      <w:r>
        <w:rPr>
          <w:rFonts w:eastAsia="SimSun" w:cs="Arial"/>
        </w:rPr>
        <w:t>Imposta la configurazione estiva del dvr</w:t>
      </w:r>
    </w:p>
    <w:p w:rsidR="00000000" w:rsidRDefault="001C3B81">
      <w:pPr>
        <w:widowControl w:val="0"/>
        <w:autoSpaceDE w:val="0"/>
        <w:spacing w:after="0" w:line="240" w:lineRule="auto"/>
        <w:ind w:left="539" w:right="43"/>
        <w:rPr>
          <w:rFonts w:eastAsia="SimSun" w:cs="Arial"/>
        </w:rPr>
      </w:pPr>
    </w:p>
    <w:p w:rsidR="00000000" w:rsidRDefault="006649F6">
      <w:pPr>
        <w:widowControl w:val="0"/>
        <w:autoSpaceDE w:val="0"/>
        <w:spacing w:before="91" w:after="0" w:line="240" w:lineRule="auto"/>
        <w:ind w:left="2243" w:right="43"/>
        <w:rPr>
          <w:rFonts w:eastAsia="SimSun"/>
        </w:rPr>
      </w:pPr>
      <w:r>
        <w:rPr>
          <w:rFonts w:eastAsia="SimSun" w:cs="Arial"/>
          <w:noProof/>
          <w:lang w:eastAsia="it-IT"/>
        </w:rPr>
        <w:drawing>
          <wp:inline distT="0" distB="0" distL="0" distR="0">
            <wp:extent cx="3667125" cy="1476375"/>
            <wp:effectExtent l="19050" t="0" r="9525" b="0"/>
            <wp:docPr id="46"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6" cstate="print"/>
                    <a:srcRect/>
                    <a:stretch>
                      <a:fillRect/>
                    </a:stretch>
                  </pic:blipFill>
                  <pic:spPr bwMode="auto">
                    <a:xfrm>
                      <a:off x="0" y="0"/>
                      <a:ext cx="3667125" cy="1476375"/>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before="1" w:after="0" w:line="170" w:lineRule="exact"/>
        <w:ind w:right="43"/>
        <w:rPr>
          <w:rFonts w:eastAsia="SimSun"/>
        </w:rPr>
      </w:pPr>
    </w:p>
    <w:p w:rsidR="00000000" w:rsidRDefault="001C3B81">
      <w:pPr>
        <w:widowControl w:val="0"/>
        <w:autoSpaceDE w:val="0"/>
        <w:spacing w:before="1" w:after="0" w:line="180" w:lineRule="exact"/>
        <w:ind w:right="43"/>
        <w:rPr>
          <w:rFonts w:eastAsia="SimSun" w:cs="Arial"/>
        </w:rPr>
      </w:pPr>
    </w:p>
    <w:p w:rsidR="00000000" w:rsidRDefault="006649F6">
      <w:pPr>
        <w:widowControl w:val="0"/>
        <w:autoSpaceDE w:val="0"/>
        <w:spacing w:after="0" w:line="240" w:lineRule="auto"/>
        <w:ind w:left="2214" w:right="43"/>
        <w:rPr>
          <w:rFonts w:eastAsia="SimSun"/>
        </w:rPr>
      </w:pPr>
      <w:r>
        <w:rPr>
          <w:rFonts w:eastAsia="SimSun" w:cs="Arial"/>
          <w:noProof/>
          <w:lang w:eastAsia="it-IT"/>
        </w:rPr>
        <w:drawing>
          <wp:inline distT="0" distB="0" distL="0" distR="0">
            <wp:extent cx="3752850" cy="1495425"/>
            <wp:effectExtent l="19050" t="0" r="0" b="0"/>
            <wp:docPr id="47"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7" cstate="print"/>
                    <a:srcRect/>
                    <a:stretch>
                      <a:fillRect/>
                    </a:stretch>
                  </pic:blipFill>
                  <pic:spPr bwMode="auto">
                    <a:xfrm>
                      <a:off x="0" y="0"/>
                      <a:ext cx="3752850" cy="1495425"/>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before="6" w:after="0" w:line="180" w:lineRule="exact"/>
        <w:ind w:right="43"/>
        <w:rPr>
          <w:rFonts w:eastAsia="SimSun"/>
        </w:rPr>
      </w:pPr>
    </w:p>
    <w:p w:rsidR="00000000" w:rsidRDefault="001C3B81">
      <w:pPr>
        <w:widowControl w:val="0"/>
        <w:autoSpaceDE w:val="0"/>
        <w:spacing w:before="34" w:after="0" w:line="240" w:lineRule="auto"/>
        <w:ind w:left="117" w:right="43"/>
        <w:rPr>
          <w:rFonts w:eastAsia="SimSun" w:cs="Arial"/>
        </w:rPr>
      </w:pPr>
      <w:r>
        <w:rPr>
          <w:rFonts w:eastAsia="SimSun" w:cs="Arial"/>
          <w:b/>
          <w:bCs/>
          <w:spacing w:val="-2"/>
        </w:rPr>
        <w:t>4</w:t>
      </w:r>
      <w:r>
        <w:rPr>
          <w:rFonts w:eastAsia="SimSun" w:cs="Arial"/>
          <w:b/>
          <w:bCs/>
        </w:rPr>
        <w:t>.</w:t>
      </w:r>
      <w:r>
        <w:rPr>
          <w:rFonts w:eastAsia="SimSun" w:cs="Arial"/>
          <w:b/>
          <w:bCs/>
          <w:spacing w:val="-3"/>
        </w:rPr>
        <w:t>4</w:t>
      </w:r>
      <w:r>
        <w:rPr>
          <w:rFonts w:eastAsia="SimSun" w:cs="Arial"/>
          <w:b/>
          <w:bCs/>
        </w:rPr>
        <w:t>.2</w:t>
      </w:r>
      <w:r>
        <w:rPr>
          <w:rFonts w:eastAsia="SimSun" w:cs="Arial"/>
          <w:b/>
          <w:bCs/>
          <w:spacing w:val="1"/>
        </w:rPr>
        <w:t xml:space="preserve"> </w:t>
      </w:r>
      <w:r>
        <w:rPr>
          <w:rFonts w:eastAsia="SimSun" w:cs="Arial"/>
          <w:b/>
          <w:bCs/>
          <w:spacing w:val="-2"/>
        </w:rPr>
        <w:t>Configura Encode</w:t>
      </w: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before="8" w:after="0" w:line="280" w:lineRule="exact"/>
        <w:ind w:right="43"/>
        <w:rPr>
          <w:rFonts w:eastAsia="SimSun" w:cs="Arial"/>
        </w:rPr>
      </w:pPr>
    </w:p>
    <w:p w:rsidR="00000000" w:rsidRDefault="001C3B81">
      <w:pPr>
        <w:widowControl w:val="0"/>
        <w:autoSpaceDE w:val="0"/>
        <w:spacing w:after="0" w:line="456" w:lineRule="auto"/>
        <w:ind w:left="117" w:right="43" w:firstLine="422"/>
        <w:jc w:val="both"/>
      </w:pPr>
      <w:r>
        <w:rPr>
          <w:rFonts w:eastAsia="SimSun" w:cs="Arial"/>
          <w:spacing w:val="-2"/>
        </w:rPr>
        <w:t>Imposta I parametri audio/video:  file video, monitoraggio da re</w:t>
      </w:r>
      <w:r>
        <w:rPr>
          <w:rFonts w:eastAsia="SimSun" w:cs="Arial"/>
          <w:spacing w:val="-2"/>
        </w:rPr>
        <w:t xml:space="preserve">mote e cosi via.. </w:t>
      </w:r>
      <w:r>
        <w:rPr>
          <w:rFonts w:eastAsia="SimSun" w:cs="Arial"/>
          <w:spacing w:val="-2"/>
          <w:lang w:val="en-US"/>
        </w:rPr>
        <w:t xml:space="preserve">Imposta ogni canale indipendemente dall’altro. </w:t>
      </w:r>
    </w:p>
    <w:p w:rsidR="00000000" w:rsidRDefault="006649F6">
      <w:pPr>
        <w:widowControl w:val="0"/>
        <w:autoSpaceDE w:val="0"/>
        <w:spacing w:before="28" w:after="0" w:line="240" w:lineRule="auto"/>
        <w:ind w:left="2075" w:right="43"/>
        <w:rPr>
          <w:rFonts w:eastAsia="SimSun"/>
        </w:rPr>
      </w:pPr>
      <w:r>
        <w:rPr>
          <w:rFonts w:eastAsia="SimSun" w:cs="Arial"/>
          <w:noProof/>
          <w:lang w:eastAsia="it-IT"/>
        </w:rPr>
        <w:drawing>
          <wp:inline distT="0" distB="0" distL="0" distR="0">
            <wp:extent cx="3619500" cy="2781300"/>
            <wp:effectExtent l="19050" t="0" r="0" b="0"/>
            <wp:docPr id="48" name="Im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8" cstate="print"/>
                    <a:srcRect/>
                    <a:stretch>
                      <a:fillRect/>
                    </a:stretch>
                  </pic:blipFill>
                  <pic:spPr bwMode="auto">
                    <a:xfrm>
                      <a:off x="0" y="0"/>
                      <a:ext cx="3619500" cy="2781300"/>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before="18" w:after="0" w:line="260" w:lineRule="exact"/>
        <w:ind w:right="43"/>
        <w:rPr>
          <w:rFonts w:eastAsia="SimSun"/>
        </w:rPr>
      </w:pPr>
    </w:p>
    <w:p w:rsidR="00000000" w:rsidRDefault="001C3B81">
      <w:pPr>
        <w:widowControl w:val="0"/>
        <w:autoSpaceDE w:val="0"/>
        <w:spacing w:before="6" w:after="0" w:line="240" w:lineRule="auto"/>
        <w:ind w:left="539" w:right="43"/>
        <w:rPr>
          <w:rFonts w:eastAsia="SimSun" w:cs="Arial"/>
        </w:rPr>
      </w:pPr>
      <w:r>
        <w:rPr>
          <w:rFonts w:eastAsia="SimSun" w:cs="SimSun"/>
        </w:rPr>
        <w:t>【</w:t>
      </w:r>
      <w:r>
        <w:rPr>
          <w:rFonts w:eastAsia="SimSun" w:cs="Arial"/>
        </w:rPr>
        <w:t>Ch</w:t>
      </w:r>
      <w:r>
        <w:rPr>
          <w:rFonts w:eastAsia="SimSun" w:cs="Arial"/>
          <w:spacing w:val="-3"/>
        </w:rPr>
        <w:t>a</w:t>
      </w:r>
      <w:r>
        <w:rPr>
          <w:rFonts w:eastAsia="SimSun" w:cs="Arial"/>
          <w:spacing w:val="-2"/>
        </w:rPr>
        <w:t>nne</w:t>
      </w:r>
      <w:r>
        <w:rPr>
          <w:rFonts w:eastAsia="SimSun" w:cs="Arial"/>
          <w:spacing w:val="1"/>
        </w:rPr>
        <w:t>l</w:t>
      </w:r>
      <w:r>
        <w:rPr>
          <w:rFonts w:eastAsia="SimSun" w:cs="SimSun"/>
        </w:rPr>
        <w:t>】</w:t>
      </w:r>
      <w:r>
        <w:rPr>
          <w:rFonts w:eastAsia="SimSun" w:cs="Arial"/>
        </w:rPr>
        <w:t>scegli il canale.</w:t>
      </w:r>
    </w:p>
    <w:p w:rsidR="00000000" w:rsidRDefault="001C3B81">
      <w:pPr>
        <w:widowControl w:val="0"/>
        <w:autoSpaceDE w:val="0"/>
        <w:spacing w:before="1" w:after="0" w:line="14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SimSun"/>
        </w:rPr>
        <w:t>【</w:t>
      </w:r>
      <w:r>
        <w:rPr>
          <w:rFonts w:eastAsia="SimSun" w:cs="Arial"/>
        </w:rPr>
        <w:t>C</w:t>
      </w:r>
      <w:r>
        <w:rPr>
          <w:rFonts w:eastAsia="SimSun" w:cs="Arial"/>
          <w:spacing w:val="-6"/>
        </w:rPr>
        <w:t>o</w:t>
      </w:r>
      <w:r>
        <w:rPr>
          <w:rFonts w:eastAsia="SimSun" w:cs="Arial"/>
          <w:spacing w:val="2"/>
        </w:rPr>
        <w:t>m</w:t>
      </w:r>
      <w:r>
        <w:rPr>
          <w:rFonts w:eastAsia="SimSun" w:cs="Arial"/>
          <w:spacing w:val="3"/>
        </w:rPr>
        <w:t>p</w:t>
      </w:r>
      <w:r>
        <w:rPr>
          <w:rFonts w:eastAsia="SimSun" w:cs="Arial"/>
          <w:spacing w:val="2"/>
        </w:rPr>
        <w:t>r</w:t>
      </w:r>
      <w:r>
        <w:rPr>
          <w:rFonts w:eastAsia="SimSun" w:cs="Arial"/>
          <w:spacing w:val="-2"/>
        </w:rPr>
        <w:t>e</w:t>
      </w:r>
      <w:r>
        <w:rPr>
          <w:rFonts w:eastAsia="SimSun" w:cs="Arial"/>
        </w:rPr>
        <w:t>ssio</w:t>
      </w:r>
      <w:r>
        <w:rPr>
          <w:rFonts w:eastAsia="SimSun" w:cs="Arial"/>
          <w:spacing w:val="-3"/>
        </w:rPr>
        <w:t>n</w:t>
      </w:r>
      <w:r>
        <w:rPr>
          <w:rFonts w:eastAsia="SimSun" w:cs="SimSun"/>
        </w:rPr>
        <w:t>】</w:t>
      </w:r>
      <w:r>
        <w:rPr>
          <w:rFonts w:eastAsia="SimSun" w:cs="Arial"/>
          <w:spacing w:val="-11"/>
        </w:rPr>
        <w:t>s</w:t>
      </w:r>
      <w:r>
        <w:rPr>
          <w:rFonts w:eastAsia="SimSun" w:cs="Arial"/>
          <w:spacing w:val="-6"/>
        </w:rPr>
        <w:t>t</w:t>
      </w:r>
      <w:r>
        <w:rPr>
          <w:rFonts w:eastAsia="SimSun" w:cs="Arial"/>
          <w:spacing w:val="-2"/>
        </w:rPr>
        <w:t>anda</w:t>
      </w:r>
      <w:r>
        <w:rPr>
          <w:rFonts w:eastAsia="SimSun" w:cs="Arial"/>
          <w:spacing w:val="2"/>
        </w:rPr>
        <w:t>r</w:t>
      </w:r>
      <w:r>
        <w:rPr>
          <w:rFonts w:eastAsia="SimSun" w:cs="Arial"/>
        </w:rPr>
        <w:t>d</w:t>
      </w:r>
      <w:r>
        <w:rPr>
          <w:rFonts w:eastAsia="SimSun" w:cs="Arial"/>
          <w:spacing w:val="-2"/>
        </w:rPr>
        <w:t xml:space="preserve"> a </w:t>
      </w:r>
      <w:r>
        <w:rPr>
          <w:rFonts w:eastAsia="SimSun" w:cs="Arial"/>
        </w:rPr>
        <w:t>H.</w:t>
      </w:r>
      <w:r>
        <w:rPr>
          <w:rFonts w:eastAsia="SimSun" w:cs="Arial"/>
          <w:spacing w:val="1"/>
        </w:rPr>
        <w:t>2</w:t>
      </w:r>
      <w:r>
        <w:rPr>
          <w:rFonts w:eastAsia="SimSun" w:cs="Arial"/>
          <w:spacing w:val="-2"/>
        </w:rPr>
        <w:t>6</w:t>
      </w:r>
      <w:r>
        <w:rPr>
          <w:rFonts w:eastAsia="SimSun" w:cs="Arial"/>
        </w:rPr>
        <w:t>4.</w:t>
      </w:r>
    </w:p>
    <w:p w:rsidR="00000000" w:rsidRDefault="001C3B81">
      <w:pPr>
        <w:widowControl w:val="0"/>
        <w:autoSpaceDE w:val="0"/>
        <w:spacing w:before="6" w:after="0" w:line="14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SimSun"/>
        </w:rPr>
        <w:t>【</w:t>
      </w:r>
      <w:r>
        <w:rPr>
          <w:rFonts w:eastAsia="SimSun" w:cs="Arial"/>
        </w:rPr>
        <w:t>Res</w:t>
      </w:r>
      <w:r>
        <w:rPr>
          <w:rFonts w:eastAsia="SimSun" w:cs="Arial"/>
          <w:spacing w:val="-3"/>
        </w:rPr>
        <w:t>o</w:t>
      </w:r>
      <w:r>
        <w:rPr>
          <w:rFonts w:eastAsia="SimSun" w:cs="Arial"/>
        </w:rPr>
        <w:t>lu</w:t>
      </w:r>
      <w:r>
        <w:rPr>
          <w:rFonts w:eastAsia="SimSun" w:cs="Arial"/>
          <w:spacing w:val="-2"/>
        </w:rPr>
        <w:t>t</w:t>
      </w:r>
      <w:r>
        <w:rPr>
          <w:rFonts w:eastAsia="SimSun" w:cs="Arial"/>
        </w:rPr>
        <w:t>io</w:t>
      </w:r>
      <w:r>
        <w:rPr>
          <w:rFonts w:eastAsia="SimSun" w:cs="Arial"/>
          <w:spacing w:val="-3"/>
        </w:rPr>
        <w:t>n</w:t>
      </w:r>
      <w:r>
        <w:rPr>
          <w:rFonts w:eastAsia="SimSun" w:cs="SimSun"/>
        </w:rPr>
        <w:t>】</w:t>
      </w:r>
      <w:r>
        <w:rPr>
          <w:rFonts w:eastAsia="SimSun" w:cs="Arial"/>
        </w:rPr>
        <w:t>tipo di risoluzione:D</w:t>
      </w:r>
      <w:r>
        <w:rPr>
          <w:rFonts w:eastAsia="SimSun" w:cs="Arial"/>
          <w:spacing w:val="-2"/>
        </w:rPr>
        <w:t>1</w:t>
      </w:r>
      <w:r>
        <w:rPr>
          <w:rFonts w:eastAsia="SimSun" w:cs="Arial"/>
        </w:rPr>
        <w:t>/</w:t>
      </w:r>
      <w:r>
        <w:rPr>
          <w:rFonts w:eastAsia="SimSun" w:cs="Arial"/>
          <w:spacing w:val="-2"/>
        </w:rPr>
        <w:t xml:space="preserve"> </w:t>
      </w:r>
      <w:r>
        <w:rPr>
          <w:rFonts w:eastAsia="SimSun" w:cs="Arial"/>
        </w:rPr>
        <w:t>H</w:t>
      </w:r>
      <w:r>
        <w:rPr>
          <w:rFonts w:eastAsia="SimSun" w:cs="Arial"/>
          <w:spacing w:val="2"/>
        </w:rPr>
        <w:t>D</w:t>
      </w:r>
      <w:r>
        <w:rPr>
          <w:rFonts w:eastAsia="SimSun" w:cs="Arial"/>
          <w:spacing w:val="-2"/>
        </w:rPr>
        <w:t>1</w:t>
      </w:r>
      <w:r>
        <w:rPr>
          <w:rFonts w:eastAsia="SimSun" w:cs="Arial"/>
        </w:rPr>
        <w:t>/CIF</w:t>
      </w:r>
      <w:r>
        <w:rPr>
          <w:rFonts w:eastAsia="SimSun" w:cs="Arial"/>
          <w:spacing w:val="-1"/>
        </w:rPr>
        <w:t xml:space="preserve"> </w:t>
      </w:r>
      <w:r>
        <w:rPr>
          <w:rFonts w:eastAsia="SimSun" w:cs="Arial"/>
        </w:rPr>
        <w:t>/</w:t>
      </w:r>
      <w:r>
        <w:rPr>
          <w:rFonts w:eastAsia="SimSun" w:cs="Arial"/>
          <w:spacing w:val="-2"/>
        </w:rPr>
        <w:t xml:space="preserve"> </w:t>
      </w:r>
      <w:r>
        <w:rPr>
          <w:rFonts w:eastAsia="SimSun" w:cs="Arial"/>
        </w:rPr>
        <w:t>QCI</w:t>
      </w:r>
      <w:r>
        <w:rPr>
          <w:rFonts w:eastAsia="SimSun" w:cs="Arial"/>
          <w:spacing w:val="-25"/>
        </w:rPr>
        <w:t>F</w:t>
      </w:r>
      <w:r>
        <w:rPr>
          <w:rFonts w:eastAsia="SimSun" w:cs="Arial"/>
        </w:rPr>
        <w:t>.</w:t>
      </w:r>
    </w:p>
    <w:p w:rsidR="00000000" w:rsidRDefault="001C3B81">
      <w:pPr>
        <w:widowControl w:val="0"/>
        <w:autoSpaceDE w:val="0"/>
        <w:spacing w:before="1" w:after="0" w:line="14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SimSun"/>
        </w:rPr>
        <w:t>【</w:t>
      </w:r>
      <w:r>
        <w:rPr>
          <w:rFonts w:eastAsia="SimSun" w:cs="Arial"/>
        </w:rPr>
        <w:t>F</w:t>
      </w:r>
      <w:r>
        <w:rPr>
          <w:rFonts w:eastAsia="SimSun" w:cs="Arial"/>
          <w:spacing w:val="2"/>
        </w:rPr>
        <w:t>r</w:t>
      </w:r>
      <w:r>
        <w:rPr>
          <w:rFonts w:eastAsia="SimSun" w:cs="Arial"/>
          <w:spacing w:val="-7"/>
        </w:rPr>
        <w:t>a</w:t>
      </w:r>
      <w:r>
        <w:rPr>
          <w:rFonts w:eastAsia="SimSun" w:cs="Arial"/>
          <w:spacing w:val="6"/>
        </w:rPr>
        <w:t>m</w:t>
      </w:r>
      <w:r>
        <w:rPr>
          <w:rFonts w:eastAsia="SimSun" w:cs="Arial"/>
        </w:rPr>
        <w:t>e</w:t>
      </w:r>
      <w:r>
        <w:rPr>
          <w:rFonts w:eastAsia="SimSun" w:cs="Arial"/>
          <w:spacing w:val="-2"/>
        </w:rPr>
        <w:t xml:space="preserve"> </w:t>
      </w:r>
      <w:r>
        <w:rPr>
          <w:rFonts w:eastAsia="SimSun" w:cs="Arial"/>
        </w:rPr>
        <w:t>R</w:t>
      </w:r>
      <w:r>
        <w:rPr>
          <w:rFonts w:eastAsia="SimSun" w:cs="Arial"/>
          <w:spacing w:val="-2"/>
        </w:rPr>
        <w:t>a</w:t>
      </w:r>
      <w:r>
        <w:rPr>
          <w:rFonts w:eastAsia="SimSun" w:cs="Arial"/>
        </w:rPr>
        <w:t>t</w:t>
      </w:r>
      <w:r>
        <w:rPr>
          <w:rFonts w:eastAsia="SimSun" w:cs="Arial"/>
          <w:spacing w:val="-3"/>
        </w:rPr>
        <w:t>e</w:t>
      </w:r>
      <w:r>
        <w:rPr>
          <w:rFonts w:eastAsia="SimSun" w:cs="SimSun"/>
        </w:rPr>
        <w:t>】</w:t>
      </w:r>
      <w:r>
        <w:rPr>
          <w:rFonts w:eastAsia="SimSun" w:cs="Arial"/>
          <w:spacing w:val="-2"/>
        </w:rPr>
        <w:t>P</w:t>
      </w:r>
      <w:r>
        <w:rPr>
          <w:rFonts w:eastAsia="SimSun" w:cs="Arial"/>
        </w:rPr>
        <w:t>:1</w:t>
      </w:r>
      <w:r>
        <w:rPr>
          <w:rFonts w:eastAsia="SimSun" w:cs="Arial"/>
          <w:spacing w:val="-3"/>
        </w:rPr>
        <w:t xml:space="preserve"> </w:t>
      </w:r>
      <w:r>
        <w:rPr>
          <w:rFonts w:eastAsia="SimSun" w:cs="Arial"/>
          <w:spacing w:val="3"/>
        </w:rPr>
        <w:t>f</w:t>
      </w:r>
      <w:r>
        <w:rPr>
          <w:rFonts w:eastAsia="SimSun" w:cs="Arial"/>
          <w:spacing w:val="2"/>
        </w:rPr>
        <w:t>r</w:t>
      </w:r>
      <w:r>
        <w:rPr>
          <w:rFonts w:eastAsia="SimSun" w:cs="Arial"/>
          <w:spacing w:val="-7"/>
        </w:rPr>
        <w:t>a</w:t>
      </w:r>
      <w:r>
        <w:rPr>
          <w:rFonts w:eastAsia="SimSun" w:cs="Arial"/>
          <w:spacing w:val="6"/>
        </w:rPr>
        <w:t>m</w:t>
      </w:r>
      <w:r>
        <w:rPr>
          <w:rFonts w:eastAsia="SimSun" w:cs="Arial"/>
          <w:spacing w:val="-2"/>
        </w:rPr>
        <w:t>e</w:t>
      </w:r>
      <w:r>
        <w:rPr>
          <w:rFonts w:eastAsia="SimSun" w:cs="Arial"/>
        </w:rPr>
        <w:t>/s~</w:t>
      </w:r>
      <w:r>
        <w:rPr>
          <w:rFonts w:eastAsia="SimSun" w:cs="Arial"/>
          <w:spacing w:val="-2"/>
        </w:rPr>
        <w:t>2</w:t>
      </w:r>
      <w:r>
        <w:rPr>
          <w:rFonts w:eastAsia="SimSun" w:cs="Arial"/>
        </w:rPr>
        <w:t>5</w:t>
      </w:r>
      <w:r>
        <w:rPr>
          <w:rFonts w:eastAsia="SimSun" w:cs="Arial"/>
          <w:spacing w:val="-2"/>
        </w:rPr>
        <w:t xml:space="preserve"> f</w:t>
      </w:r>
      <w:r>
        <w:rPr>
          <w:rFonts w:eastAsia="SimSun" w:cs="Arial"/>
          <w:spacing w:val="2"/>
        </w:rPr>
        <w:t>r</w:t>
      </w:r>
      <w:r>
        <w:rPr>
          <w:rFonts w:eastAsia="SimSun" w:cs="Arial"/>
          <w:spacing w:val="-7"/>
        </w:rPr>
        <w:t>a</w:t>
      </w:r>
      <w:r>
        <w:rPr>
          <w:rFonts w:eastAsia="SimSun" w:cs="Arial"/>
          <w:spacing w:val="6"/>
        </w:rPr>
        <w:t>m</w:t>
      </w:r>
      <w:r>
        <w:rPr>
          <w:rFonts w:eastAsia="SimSun" w:cs="Arial"/>
          <w:spacing w:val="-2"/>
        </w:rPr>
        <w:t>e</w:t>
      </w:r>
      <w:r>
        <w:rPr>
          <w:rFonts w:eastAsia="SimSun" w:cs="Arial"/>
        </w:rPr>
        <w:t>/s;</w:t>
      </w:r>
      <w:r>
        <w:rPr>
          <w:rFonts w:eastAsia="SimSun" w:cs="Arial"/>
          <w:spacing w:val="-2"/>
        </w:rPr>
        <w:t xml:space="preserve"> </w:t>
      </w:r>
      <w:r>
        <w:rPr>
          <w:rFonts w:eastAsia="SimSun" w:cs="Arial"/>
        </w:rPr>
        <w:t>N:</w:t>
      </w:r>
      <w:r>
        <w:rPr>
          <w:rFonts w:eastAsia="SimSun" w:cs="Arial"/>
          <w:spacing w:val="-2"/>
        </w:rPr>
        <w:t xml:space="preserve"> </w:t>
      </w:r>
      <w:r>
        <w:rPr>
          <w:rFonts w:eastAsia="SimSun" w:cs="Arial"/>
        </w:rPr>
        <w:t>1</w:t>
      </w:r>
      <w:r>
        <w:rPr>
          <w:rFonts w:eastAsia="SimSun" w:cs="Arial"/>
          <w:spacing w:val="-2"/>
        </w:rPr>
        <w:t xml:space="preserve"> </w:t>
      </w:r>
      <w:r>
        <w:rPr>
          <w:rFonts w:eastAsia="SimSun" w:cs="Arial"/>
          <w:spacing w:val="3"/>
        </w:rPr>
        <w:t>f</w:t>
      </w:r>
      <w:r>
        <w:rPr>
          <w:rFonts w:eastAsia="SimSun" w:cs="Arial"/>
          <w:spacing w:val="2"/>
        </w:rPr>
        <w:t>r</w:t>
      </w:r>
      <w:r>
        <w:rPr>
          <w:rFonts w:eastAsia="SimSun" w:cs="Arial"/>
          <w:spacing w:val="-7"/>
        </w:rPr>
        <w:t>a</w:t>
      </w:r>
      <w:r>
        <w:rPr>
          <w:rFonts w:eastAsia="SimSun" w:cs="Arial"/>
          <w:spacing w:val="6"/>
        </w:rPr>
        <w:t>m</w:t>
      </w:r>
      <w:r>
        <w:rPr>
          <w:rFonts w:eastAsia="SimSun" w:cs="Arial"/>
          <w:spacing w:val="-2"/>
        </w:rPr>
        <w:t>e</w:t>
      </w:r>
      <w:r>
        <w:rPr>
          <w:rFonts w:eastAsia="SimSun" w:cs="Arial"/>
          <w:spacing w:val="-6"/>
        </w:rPr>
        <w:t>/</w:t>
      </w:r>
      <w:r>
        <w:rPr>
          <w:rFonts w:eastAsia="SimSun" w:cs="Arial"/>
        </w:rPr>
        <w:t>s</w:t>
      </w:r>
      <w:r>
        <w:rPr>
          <w:rFonts w:eastAsia="SimSun" w:cs="Arial"/>
          <w:spacing w:val="1"/>
        </w:rPr>
        <w:t>~</w:t>
      </w:r>
      <w:r>
        <w:rPr>
          <w:rFonts w:eastAsia="SimSun" w:cs="Arial"/>
          <w:spacing w:val="-2"/>
        </w:rPr>
        <w:t>3</w:t>
      </w:r>
      <w:r>
        <w:rPr>
          <w:rFonts w:eastAsia="SimSun" w:cs="Arial"/>
        </w:rPr>
        <w:t>0</w:t>
      </w:r>
      <w:r>
        <w:rPr>
          <w:rFonts w:eastAsia="SimSun" w:cs="Arial"/>
          <w:spacing w:val="-2"/>
        </w:rPr>
        <w:t xml:space="preserve"> </w:t>
      </w:r>
      <w:r>
        <w:rPr>
          <w:rFonts w:eastAsia="SimSun" w:cs="Arial"/>
          <w:spacing w:val="3"/>
        </w:rPr>
        <w:t>f</w:t>
      </w:r>
      <w:r>
        <w:rPr>
          <w:rFonts w:eastAsia="SimSun" w:cs="Arial"/>
          <w:spacing w:val="2"/>
        </w:rPr>
        <w:t>r</w:t>
      </w:r>
      <w:r>
        <w:rPr>
          <w:rFonts w:eastAsia="SimSun" w:cs="Arial"/>
          <w:spacing w:val="-7"/>
        </w:rPr>
        <w:t>a</w:t>
      </w:r>
      <w:r>
        <w:rPr>
          <w:rFonts w:eastAsia="SimSun" w:cs="Arial"/>
          <w:spacing w:val="6"/>
        </w:rPr>
        <w:t>m</w:t>
      </w:r>
      <w:r>
        <w:rPr>
          <w:rFonts w:eastAsia="SimSun" w:cs="Arial"/>
          <w:spacing w:val="-2"/>
        </w:rPr>
        <w:t>e</w:t>
      </w:r>
      <w:r>
        <w:rPr>
          <w:rFonts w:eastAsia="SimSun" w:cs="Arial"/>
        </w:rPr>
        <w:t>/s</w:t>
      </w:r>
    </w:p>
    <w:p w:rsidR="00000000" w:rsidRDefault="001C3B81">
      <w:pPr>
        <w:widowControl w:val="0"/>
        <w:autoSpaceDE w:val="0"/>
        <w:spacing w:before="6" w:after="0" w:line="140" w:lineRule="exact"/>
        <w:ind w:right="43"/>
        <w:rPr>
          <w:rFonts w:eastAsia="SimSun" w:cs="Arial"/>
        </w:rPr>
      </w:pPr>
    </w:p>
    <w:p w:rsidR="00000000" w:rsidRDefault="001C3B81">
      <w:pPr>
        <w:widowControl w:val="0"/>
        <w:autoSpaceDE w:val="0"/>
        <w:spacing w:after="0" w:line="396" w:lineRule="auto"/>
        <w:ind w:left="117" w:right="43" w:firstLine="422"/>
        <w:rPr>
          <w:rFonts w:eastAsia="SimSun" w:cs="SimSun"/>
        </w:rPr>
      </w:pPr>
      <w:r>
        <w:rPr>
          <w:rFonts w:eastAsia="SimSun" w:cs="SimSun"/>
        </w:rPr>
        <w:t>【</w:t>
      </w:r>
      <w:r>
        <w:rPr>
          <w:rFonts w:eastAsia="SimSun" w:cs="Arial"/>
          <w:spacing w:val="-2"/>
        </w:rPr>
        <w:t>B</w:t>
      </w:r>
      <w:r>
        <w:rPr>
          <w:rFonts w:eastAsia="SimSun" w:cs="Arial"/>
        </w:rPr>
        <w:t>it</w:t>
      </w:r>
      <w:r>
        <w:rPr>
          <w:rFonts w:eastAsia="SimSun" w:cs="Arial"/>
          <w:spacing w:val="9"/>
        </w:rPr>
        <w:t xml:space="preserve"> </w:t>
      </w:r>
      <w:r>
        <w:rPr>
          <w:rFonts w:eastAsia="SimSun" w:cs="Arial"/>
        </w:rPr>
        <w:t>Ra</w:t>
      </w:r>
      <w:r>
        <w:rPr>
          <w:rFonts w:eastAsia="SimSun" w:cs="Arial"/>
          <w:spacing w:val="-2"/>
        </w:rPr>
        <w:t>t</w:t>
      </w:r>
      <w:r>
        <w:rPr>
          <w:rFonts w:eastAsia="SimSun" w:cs="Arial"/>
        </w:rPr>
        <w:t>e</w:t>
      </w:r>
      <w:r>
        <w:rPr>
          <w:rFonts w:eastAsia="SimSun" w:cs="Arial"/>
          <w:spacing w:val="7"/>
        </w:rPr>
        <w:t xml:space="preserve"> </w:t>
      </w:r>
      <w:r>
        <w:rPr>
          <w:rFonts w:eastAsia="SimSun" w:cs="Arial"/>
          <w:spacing w:val="-9"/>
        </w:rPr>
        <w:t>T</w:t>
      </w:r>
      <w:r>
        <w:rPr>
          <w:rFonts w:eastAsia="SimSun" w:cs="Arial"/>
          <w:spacing w:val="-5"/>
        </w:rPr>
        <w:t>y</w:t>
      </w:r>
      <w:r>
        <w:rPr>
          <w:rFonts w:eastAsia="SimSun" w:cs="Arial"/>
          <w:spacing w:val="3"/>
        </w:rPr>
        <w:t>p</w:t>
      </w:r>
      <w:r>
        <w:rPr>
          <w:rFonts w:eastAsia="SimSun" w:cs="Arial"/>
          <w:spacing w:val="-2"/>
        </w:rPr>
        <w:t>e</w:t>
      </w:r>
      <w:r>
        <w:rPr>
          <w:rFonts w:eastAsia="SimSun" w:cs="SimSun"/>
          <w:spacing w:val="5"/>
        </w:rPr>
        <w:t>】</w:t>
      </w:r>
      <w:r>
        <w:rPr>
          <w:rFonts w:eastAsia="SimSun" w:cs="SimSun"/>
          <w:spacing w:val="5"/>
        </w:rPr>
        <w:t>Puoi scegliere tra code stream limitato o code stream variabile. Quando scegli il variabile hai la possibilità di scegliere tra sei quaità d’immagine differenti.</w:t>
      </w:r>
    </w:p>
    <w:p w:rsidR="00000000" w:rsidRDefault="001C3B81">
      <w:pPr>
        <w:widowControl w:val="0"/>
        <w:autoSpaceDE w:val="0"/>
        <w:spacing w:after="0" w:line="317" w:lineRule="exact"/>
        <w:ind w:left="539" w:right="43"/>
        <w:rPr>
          <w:rFonts w:eastAsia="SimSun" w:cs="Arial"/>
        </w:rPr>
      </w:pPr>
      <w:r>
        <w:rPr>
          <w:rFonts w:eastAsia="SimSun" w:cs="SimSun"/>
        </w:rPr>
        <w:t>【</w:t>
      </w:r>
      <w:r>
        <w:rPr>
          <w:rFonts w:eastAsia="SimSun" w:cs="Arial"/>
          <w:spacing w:val="-2"/>
        </w:rPr>
        <w:t>B</w:t>
      </w:r>
      <w:r>
        <w:rPr>
          <w:rFonts w:eastAsia="SimSun" w:cs="Arial"/>
        </w:rPr>
        <w:t>it</w:t>
      </w:r>
      <w:r>
        <w:rPr>
          <w:rFonts w:eastAsia="SimSun" w:cs="Arial"/>
          <w:spacing w:val="-5"/>
        </w:rPr>
        <w:t xml:space="preserve"> </w:t>
      </w:r>
      <w:r>
        <w:rPr>
          <w:rFonts w:eastAsia="SimSun" w:cs="Arial"/>
        </w:rPr>
        <w:t>Ra</w:t>
      </w:r>
      <w:r>
        <w:rPr>
          <w:rFonts w:eastAsia="SimSun" w:cs="Arial"/>
          <w:spacing w:val="-2"/>
        </w:rPr>
        <w:t>te</w:t>
      </w:r>
      <w:r>
        <w:rPr>
          <w:rFonts w:eastAsia="SimSun" w:cs="SimSun"/>
        </w:rPr>
        <w:t>】</w:t>
      </w:r>
      <w:r>
        <w:rPr>
          <w:rFonts w:eastAsia="SimSun" w:cs="SimSun"/>
        </w:rPr>
        <w:t xml:space="preserve">Imposta i valori del code stream per modificare la qualità dell’immagine. Il code </w:t>
      </w:r>
      <w:r>
        <w:rPr>
          <w:rFonts w:eastAsia="SimSun" w:cs="SimSun"/>
        </w:rPr>
        <w:t xml:space="preserve">stream più largo permette l’immagine migliore. </w:t>
      </w:r>
    </w:p>
    <w:p w:rsidR="00000000" w:rsidRDefault="001C3B81">
      <w:pPr>
        <w:widowControl w:val="0"/>
        <w:autoSpaceDE w:val="0"/>
        <w:spacing w:before="1" w:after="0" w:line="150" w:lineRule="exact"/>
        <w:ind w:right="43"/>
        <w:rPr>
          <w:rFonts w:eastAsia="SimSun" w:cs="Arial"/>
        </w:rPr>
      </w:pPr>
    </w:p>
    <w:p w:rsidR="00000000" w:rsidRDefault="001C3B81">
      <w:pPr>
        <w:widowControl w:val="0"/>
        <w:autoSpaceDE w:val="0"/>
        <w:spacing w:after="0" w:line="240" w:lineRule="auto"/>
        <w:ind w:left="539" w:right="43"/>
        <w:rPr>
          <w:rFonts w:eastAsia="SimSun" w:cs="SimSun"/>
        </w:rPr>
      </w:pPr>
      <w:r>
        <w:rPr>
          <w:rFonts w:eastAsia="SimSun" w:cs="Arial"/>
        </w:rPr>
        <w:t>D</w:t>
      </w:r>
      <w:r>
        <w:rPr>
          <w:rFonts w:eastAsia="SimSun" w:cs="Arial"/>
          <w:spacing w:val="-1"/>
        </w:rPr>
        <w:t>1</w:t>
      </w:r>
      <w:r>
        <w:rPr>
          <w:rFonts w:eastAsia="SimSun" w:cs="SimSun"/>
        </w:rPr>
        <w:t>（</w:t>
      </w:r>
      <w:r>
        <w:rPr>
          <w:rFonts w:eastAsia="SimSun" w:cs="Arial"/>
          <w:spacing w:val="-2"/>
        </w:rPr>
        <w:t>1000</w:t>
      </w:r>
      <w:r>
        <w:rPr>
          <w:rFonts w:eastAsia="SimSun" w:cs="Arial"/>
          <w:spacing w:val="1"/>
        </w:rPr>
        <w:t>~</w:t>
      </w:r>
      <w:r>
        <w:rPr>
          <w:rFonts w:eastAsia="SimSun" w:cs="Arial"/>
          <w:spacing w:val="-2"/>
        </w:rPr>
        <w:t>1</w:t>
      </w:r>
      <w:r>
        <w:rPr>
          <w:rFonts w:eastAsia="SimSun" w:cs="Arial"/>
          <w:spacing w:val="3"/>
        </w:rPr>
        <w:t>5</w:t>
      </w:r>
      <w:r>
        <w:rPr>
          <w:rFonts w:eastAsia="SimSun" w:cs="Arial"/>
          <w:spacing w:val="-2"/>
        </w:rPr>
        <w:t>00</w:t>
      </w:r>
      <w:r>
        <w:rPr>
          <w:rFonts w:eastAsia="SimSun" w:cs="Arial"/>
        </w:rPr>
        <w:t>k</w:t>
      </w:r>
      <w:r>
        <w:rPr>
          <w:rFonts w:eastAsia="SimSun" w:cs="Arial"/>
          <w:spacing w:val="3"/>
        </w:rPr>
        <w:t>b</w:t>
      </w:r>
      <w:r>
        <w:rPr>
          <w:rFonts w:eastAsia="SimSun" w:cs="Arial"/>
          <w:spacing w:val="-2"/>
        </w:rPr>
        <w:t>p</w:t>
      </w:r>
      <w:r>
        <w:rPr>
          <w:rFonts w:eastAsia="SimSun" w:cs="Arial"/>
        </w:rPr>
        <w:t>s</w:t>
      </w:r>
      <w:r>
        <w:rPr>
          <w:rFonts w:eastAsia="SimSun" w:cs="SimSun"/>
        </w:rPr>
        <w:t>）</w:t>
      </w:r>
      <w:r>
        <w:rPr>
          <w:rFonts w:eastAsia="SimSun" w:cs="Arial"/>
        </w:rPr>
        <w:t>,CI</w:t>
      </w:r>
      <w:r>
        <w:rPr>
          <w:rFonts w:eastAsia="SimSun" w:cs="Arial"/>
          <w:spacing w:val="-1"/>
        </w:rPr>
        <w:t>F</w:t>
      </w:r>
      <w:r>
        <w:rPr>
          <w:rFonts w:eastAsia="SimSun" w:cs="SimSun"/>
        </w:rPr>
        <w:t>（</w:t>
      </w:r>
      <w:r>
        <w:rPr>
          <w:rFonts w:eastAsia="SimSun" w:cs="Arial"/>
          <w:spacing w:val="-2"/>
        </w:rPr>
        <w:t>384</w:t>
      </w:r>
      <w:r>
        <w:rPr>
          <w:rFonts w:eastAsia="SimSun" w:cs="Arial"/>
          <w:spacing w:val="1"/>
        </w:rPr>
        <w:t>~</w:t>
      </w:r>
      <w:r>
        <w:rPr>
          <w:rFonts w:eastAsia="SimSun" w:cs="Arial"/>
          <w:spacing w:val="-2"/>
        </w:rPr>
        <w:t>1500</w:t>
      </w:r>
      <w:r>
        <w:rPr>
          <w:rFonts w:eastAsia="SimSun" w:cs="Arial"/>
        </w:rPr>
        <w:t>k</w:t>
      </w:r>
      <w:r>
        <w:rPr>
          <w:rFonts w:eastAsia="SimSun" w:cs="Arial"/>
          <w:spacing w:val="3"/>
        </w:rPr>
        <w:t>b</w:t>
      </w:r>
      <w:r>
        <w:rPr>
          <w:rFonts w:eastAsia="SimSun" w:cs="Arial"/>
          <w:spacing w:val="-2"/>
        </w:rPr>
        <w:t>p</w:t>
      </w:r>
      <w:r>
        <w:rPr>
          <w:rFonts w:eastAsia="SimSun" w:cs="Arial"/>
        </w:rPr>
        <w:t>s</w:t>
      </w:r>
      <w:r>
        <w:rPr>
          <w:rFonts w:eastAsia="SimSun" w:cs="SimSun"/>
        </w:rPr>
        <w:t>）</w:t>
      </w:r>
      <w:r>
        <w:rPr>
          <w:rFonts w:eastAsia="SimSun" w:cs="Arial"/>
        </w:rPr>
        <w:t>,</w:t>
      </w:r>
      <w:r>
        <w:rPr>
          <w:rFonts w:eastAsia="SimSun" w:cs="Arial"/>
          <w:spacing w:val="-2"/>
        </w:rPr>
        <w:t xml:space="preserve"> </w:t>
      </w:r>
      <w:r>
        <w:rPr>
          <w:rFonts w:eastAsia="SimSun" w:cs="Arial"/>
        </w:rPr>
        <w:t>QC</w:t>
      </w:r>
      <w:r>
        <w:rPr>
          <w:rFonts w:eastAsia="SimSun" w:cs="Arial"/>
          <w:spacing w:val="-6"/>
        </w:rPr>
        <w:t>I</w:t>
      </w:r>
      <w:r>
        <w:rPr>
          <w:rFonts w:eastAsia="SimSun" w:cs="Arial"/>
        </w:rPr>
        <w:t>F</w:t>
      </w:r>
      <w:r>
        <w:rPr>
          <w:rFonts w:eastAsia="SimSun" w:cs="Arial"/>
          <w:spacing w:val="2"/>
        </w:rPr>
        <w:t>(</w:t>
      </w:r>
      <w:r>
        <w:rPr>
          <w:rFonts w:eastAsia="SimSun" w:cs="Arial"/>
          <w:spacing w:val="-2"/>
        </w:rPr>
        <w:t>64</w:t>
      </w:r>
      <w:r>
        <w:rPr>
          <w:rFonts w:eastAsia="SimSun" w:cs="Arial"/>
          <w:spacing w:val="1"/>
        </w:rPr>
        <w:t>~</w:t>
      </w:r>
      <w:r>
        <w:rPr>
          <w:rFonts w:eastAsia="SimSun" w:cs="Arial"/>
          <w:spacing w:val="-2"/>
        </w:rPr>
        <w:t>512</w:t>
      </w:r>
      <w:r>
        <w:rPr>
          <w:rFonts w:eastAsia="SimSun" w:cs="Arial"/>
        </w:rPr>
        <w:t>k</w:t>
      </w:r>
      <w:r>
        <w:rPr>
          <w:rFonts w:eastAsia="SimSun" w:cs="Arial"/>
          <w:spacing w:val="3"/>
        </w:rPr>
        <w:t>b</w:t>
      </w:r>
      <w:r>
        <w:rPr>
          <w:rFonts w:eastAsia="SimSun" w:cs="Arial"/>
          <w:spacing w:val="-2"/>
        </w:rPr>
        <w:t>p</w:t>
      </w:r>
      <w:r>
        <w:rPr>
          <w:rFonts w:eastAsia="SimSun" w:cs="Arial"/>
        </w:rPr>
        <w:t>s)</w:t>
      </w:r>
    </w:p>
    <w:p w:rsidR="00000000" w:rsidRDefault="001C3B81">
      <w:pPr>
        <w:widowControl w:val="0"/>
        <w:autoSpaceDE w:val="0"/>
        <w:spacing w:after="0" w:line="240" w:lineRule="auto"/>
        <w:ind w:left="539" w:right="43"/>
        <w:rPr>
          <w:rFonts w:eastAsia="SimSun" w:cs="Arial"/>
        </w:rPr>
      </w:pPr>
      <w:r>
        <w:rPr>
          <w:rFonts w:eastAsia="SimSun" w:cs="SimSun"/>
        </w:rPr>
        <w:t>【</w:t>
      </w:r>
      <w:r>
        <w:rPr>
          <w:rFonts w:eastAsia="SimSun" w:cs="Arial"/>
          <w:spacing w:val="-2"/>
        </w:rPr>
        <w:t>Video/Audio</w:t>
      </w:r>
      <w:r>
        <w:rPr>
          <w:rFonts w:eastAsia="SimSun" w:cs="SimSun"/>
        </w:rPr>
        <w:t>】</w:t>
      </w:r>
      <w:r>
        <w:rPr>
          <w:rFonts w:eastAsia="SimSun" w:cs="SimSun"/>
        </w:rPr>
        <w:t>Due Flag per Streaming, la prima permette di abilitare il flusso video, la seconda L’audio per lo streaming prescelto</w:t>
      </w:r>
    </w:p>
    <w:p w:rsidR="00000000" w:rsidRDefault="001C3B81">
      <w:pPr>
        <w:widowControl w:val="0"/>
        <w:autoSpaceDE w:val="0"/>
        <w:spacing w:after="0" w:line="240" w:lineRule="auto"/>
        <w:ind w:left="539" w:right="43"/>
        <w:rPr>
          <w:rFonts w:eastAsia="SimSun" w:cs="Arial"/>
        </w:rPr>
      </w:pPr>
    </w:p>
    <w:p w:rsidR="00000000" w:rsidRDefault="001C3B81">
      <w:pPr>
        <w:widowControl w:val="0"/>
        <w:autoSpaceDE w:val="0"/>
        <w:spacing w:after="0" w:line="240" w:lineRule="auto"/>
        <w:ind w:left="539" w:right="43"/>
        <w:rPr>
          <w:rFonts w:eastAsia="SimSun" w:cs="Arial"/>
        </w:rPr>
      </w:pPr>
    </w:p>
    <w:p w:rsidR="00000000" w:rsidRDefault="001C3B81">
      <w:pPr>
        <w:widowControl w:val="0"/>
        <w:autoSpaceDE w:val="0"/>
        <w:spacing w:before="1" w:after="0" w:line="140" w:lineRule="exact"/>
        <w:ind w:right="43"/>
        <w:rPr>
          <w:rFonts w:eastAsia="SimSun" w:cs="Arial"/>
        </w:rPr>
      </w:pPr>
    </w:p>
    <w:p w:rsidR="00000000" w:rsidRDefault="001C3B81">
      <w:pPr>
        <w:widowControl w:val="0"/>
        <w:autoSpaceDE w:val="0"/>
        <w:spacing w:after="0" w:line="237" w:lineRule="exact"/>
        <w:ind w:left="117" w:right="43"/>
      </w:pPr>
      <w:r>
        <w:rPr>
          <w:rFonts w:eastAsia="SimSun" w:cs="Arial"/>
          <w:b/>
          <w:bCs/>
          <w:spacing w:val="-2"/>
        </w:rPr>
        <w:t>4</w:t>
      </w:r>
      <w:r>
        <w:rPr>
          <w:rFonts w:eastAsia="SimSun" w:cs="Arial"/>
          <w:b/>
          <w:bCs/>
        </w:rPr>
        <w:t>.</w:t>
      </w:r>
      <w:r>
        <w:rPr>
          <w:rFonts w:eastAsia="SimSun" w:cs="Arial"/>
          <w:b/>
          <w:bCs/>
          <w:spacing w:val="-3"/>
        </w:rPr>
        <w:t>4</w:t>
      </w:r>
      <w:r>
        <w:rPr>
          <w:rFonts w:eastAsia="SimSun" w:cs="Arial"/>
          <w:b/>
          <w:bCs/>
        </w:rPr>
        <w:t>.3</w:t>
      </w:r>
      <w:r>
        <w:rPr>
          <w:rFonts w:eastAsia="SimSun" w:cs="Arial"/>
          <w:b/>
          <w:bCs/>
          <w:spacing w:val="-3"/>
        </w:rPr>
        <w:t xml:space="preserve"> </w:t>
      </w:r>
      <w:r>
        <w:rPr>
          <w:rFonts w:eastAsia="SimSun" w:cs="Arial"/>
          <w:b/>
          <w:bCs/>
        </w:rPr>
        <w:t>Configura Ret</w:t>
      </w:r>
      <w:r>
        <w:rPr>
          <w:rFonts w:eastAsia="SimSun" w:cs="Arial"/>
          <w:b/>
          <w:bCs/>
        </w:rPr>
        <w:t>e</w:t>
      </w:r>
    </w:p>
    <w:p w:rsidR="00000000" w:rsidRDefault="006649F6">
      <w:pPr>
        <w:widowControl w:val="0"/>
        <w:autoSpaceDE w:val="0"/>
        <w:spacing w:after="0" w:line="240" w:lineRule="auto"/>
        <w:ind w:left="1994" w:right="43"/>
        <w:rPr>
          <w:rFonts w:eastAsia="SimSun"/>
        </w:rPr>
      </w:pPr>
      <w:r>
        <w:rPr>
          <w:rFonts w:eastAsia="SimSun" w:cs="Arial"/>
          <w:noProof/>
          <w:lang w:eastAsia="it-IT"/>
        </w:rPr>
        <w:lastRenderedPageBreak/>
        <w:drawing>
          <wp:inline distT="0" distB="0" distL="0" distR="0">
            <wp:extent cx="3714750" cy="2847975"/>
            <wp:effectExtent l="19050" t="0" r="0" b="0"/>
            <wp:docPr id="49" name="Immagin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9" cstate="print"/>
                    <a:srcRect/>
                    <a:stretch>
                      <a:fillRect/>
                    </a:stretch>
                  </pic:blipFill>
                  <pic:spPr bwMode="auto">
                    <a:xfrm>
                      <a:off x="0" y="0"/>
                      <a:ext cx="3714750" cy="2847975"/>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before="9" w:after="0" w:line="190" w:lineRule="exact"/>
        <w:ind w:right="43"/>
        <w:rPr>
          <w:rFonts w:eastAsia="SimSun"/>
        </w:rPr>
      </w:pPr>
    </w:p>
    <w:p w:rsidR="00000000" w:rsidRDefault="001C3B81">
      <w:pPr>
        <w:widowControl w:val="0"/>
        <w:autoSpaceDE w:val="0"/>
        <w:spacing w:before="6" w:after="0" w:line="240" w:lineRule="auto"/>
        <w:ind w:left="477" w:right="43"/>
        <w:rPr>
          <w:rFonts w:eastAsia="SimSun" w:cs="Arial"/>
        </w:rPr>
      </w:pPr>
      <w:r>
        <w:rPr>
          <w:rFonts w:eastAsia="SimSun" w:cs="SimSun"/>
        </w:rPr>
        <w:t>【</w:t>
      </w:r>
      <w:r>
        <w:rPr>
          <w:rFonts w:eastAsia="SimSun" w:cs="Arial"/>
        </w:rPr>
        <w:t>Net</w:t>
      </w:r>
      <w:r>
        <w:rPr>
          <w:rFonts w:eastAsia="SimSun" w:cs="Arial"/>
          <w:spacing w:val="-2"/>
        </w:rPr>
        <w:t xml:space="preserve"> </w:t>
      </w:r>
      <w:r>
        <w:rPr>
          <w:rFonts w:eastAsia="SimSun" w:cs="Arial"/>
        </w:rPr>
        <w:t>C</w:t>
      </w:r>
      <w:r>
        <w:rPr>
          <w:rFonts w:eastAsia="SimSun" w:cs="Arial"/>
          <w:spacing w:val="-2"/>
        </w:rPr>
        <w:t>a</w:t>
      </w:r>
      <w:r>
        <w:rPr>
          <w:rFonts w:eastAsia="SimSun" w:cs="Arial"/>
          <w:spacing w:val="2"/>
        </w:rPr>
        <w:t>r</w:t>
      </w:r>
      <w:r>
        <w:rPr>
          <w:rFonts w:eastAsia="SimSun" w:cs="Arial"/>
          <w:spacing w:val="-2"/>
        </w:rPr>
        <w:t>d</w:t>
      </w:r>
      <w:r>
        <w:rPr>
          <w:rFonts w:eastAsia="SimSun" w:cs="SimSun"/>
        </w:rPr>
        <w:t>】</w:t>
      </w:r>
      <w:r>
        <w:rPr>
          <w:rFonts w:eastAsia="SimSun" w:cs="SimSun"/>
        </w:rPr>
        <w:t>Puoi scegliere tra il cavo di rete o una connesisone wireless</w:t>
      </w:r>
      <w:r>
        <w:rPr>
          <w:rFonts w:eastAsia="SimSun" w:cs="Arial"/>
        </w:rPr>
        <w:t>.</w:t>
      </w:r>
    </w:p>
    <w:p w:rsidR="00000000" w:rsidRDefault="001C3B81">
      <w:pPr>
        <w:widowControl w:val="0"/>
        <w:autoSpaceDE w:val="0"/>
        <w:spacing w:before="1" w:after="0" w:line="140" w:lineRule="exact"/>
        <w:ind w:right="43"/>
        <w:rPr>
          <w:rFonts w:eastAsia="SimSun" w:cs="Arial"/>
        </w:rPr>
      </w:pPr>
    </w:p>
    <w:p w:rsidR="00000000" w:rsidRDefault="001C3B81">
      <w:pPr>
        <w:widowControl w:val="0"/>
        <w:autoSpaceDE w:val="0"/>
        <w:spacing w:after="0" w:line="240" w:lineRule="auto"/>
        <w:ind w:left="477" w:right="43"/>
        <w:rPr>
          <w:rFonts w:eastAsia="SimSun" w:cs="Arial"/>
        </w:rPr>
      </w:pPr>
      <w:r>
        <w:rPr>
          <w:rFonts w:eastAsia="SimSun" w:cs="SimSun"/>
        </w:rPr>
        <w:t>【</w:t>
      </w:r>
      <w:r>
        <w:rPr>
          <w:rFonts w:eastAsia="SimSun" w:cs="Arial"/>
        </w:rPr>
        <w:t>D</w:t>
      </w:r>
      <w:r>
        <w:rPr>
          <w:rFonts w:eastAsia="SimSun" w:cs="Arial"/>
          <w:spacing w:val="2"/>
        </w:rPr>
        <w:t>H</w:t>
      </w:r>
      <w:r>
        <w:rPr>
          <w:rFonts w:eastAsia="SimSun" w:cs="Arial"/>
        </w:rPr>
        <w:t>CP</w:t>
      </w:r>
      <w:r>
        <w:rPr>
          <w:rFonts w:eastAsia="SimSun" w:cs="Arial"/>
          <w:spacing w:val="-5"/>
        </w:rPr>
        <w:t xml:space="preserve"> </w:t>
      </w:r>
      <w:r>
        <w:rPr>
          <w:rFonts w:eastAsia="SimSun" w:cs="Arial"/>
          <w:spacing w:val="-3"/>
        </w:rPr>
        <w:t>E</w:t>
      </w:r>
      <w:r>
        <w:rPr>
          <w:rFonts w:eastAsia="SimSun" w:cs="Arial"/>
          <w:spacing w:val="-2"/>
        </w:rPr>
        <w:t>na</w:t>
      </w:r>
      <w:r>
        <w:rPr>
          <w:rFonts w:eastAsia="SimSun" w:cs="Arial"/>
          <w:spacing w:val="3"/>
        </w:rPr>
        <w:t>b</w:t>
      </w:r>
      <w:r>
        <w:rPr>
          <w:rFonts w:eastAsia="SimSun" w:cs="Arial"/>
        </w:rPr>
        <w:t>l</w:t>
      </w:r>
      <w:r>
        <w:rPr>
          <w:rFonts w:eastAsia="SimSun" w:cs="Arial"/>
          <w:spacing w:val="-1"/>
        </w:rPr>
        <w:t>e</w:t>
      </w:r>
      <w:r>
        <w:rPr>
          <w:rFonts w:eastAsia="SimSun" w:cs="SimSun"/>
        </w:rPr>
        <w:t>】</w:t>
      </w:r>
      <w:r>
        <w:rPr>
          <w:rFonts w:eastAsia="SimSun" w:cs="Arial"/>
          <w:spacing w:val="-6"/>
        </w:rPr>
        <w:t>Ottieni automaticamente indirizzo IP (non consigliato)</w:t>
      </w:r>
    </w:p>
    <w:p w:rsidR="00000000" w:rsidRDefault="001C3B81">
      <w:pPr>
        <w:widowControl w:val="0"/>
        <w:autoSpaceDE w:val="0"/>
        <w:spacing w:before="6" w:after="0" w:line="140" w:lineRule="exact"/>
        <w:ind w:right="43"/>
        <w:rPr>
          <w:rFonts w:eastAsia="SimSun" w:cs="Arial"/>
        </w:rPr>
      </w:pPr>
    </w:p>
    <w:p w:rsidR="00000000" w:rsidRDefault="001C3B81">
      <w:pPr>
        <w:widowControl w:val="0"/>
        <w:autoSpaceDE w:val="0"/>
        <w:spacing w:after="0" w:line="240" w:lineRule="auto"/>
        <w:ind w:left="582" w:right="43"/>
        <w:rPr>
          <w:rFonts w:eastAsia="SimSun" w:cs="Arial"/>
        </w:rPr>
      </w:pPr>
      <w:r>
        <w:rPr>
          <w:rFonts w:eastAsia="SimSun" w:cs="Arial"/>
          <w:b/>
          <w:bCs/>
        </w:rPr>
        <w:t>N</w:t>
      </w:r>
      <w:r>
        <w:rPr>
          <w:rFonts w:eastAsia="SimSun" w:cs="Arial"/>
          <w:b/>
          <w:bCs/>
          <w:spacing w:val="2"/>
        </w:rPr>
        <w:t>ot</w:t>
      </w:r>
      <w:r>
        <w:rPr>
          <w:rFonts w:eastAsia="SimSun" w:cs="Arial"/>
          <w:b/>
          <w:bCs/>
          <w:spacing w:val="-7"/>
        </w:rPr>
        <w:t>a Bene</w:t>
      </w:r>
      <w:r>
        <w:rPr>
          <w:rFonts w:eastAsia="SimSun" w:cs="SimSun"/>
          <w:spacing w:val="5"/>
        </w:rPr>
        <w:t>：</w:t>
      </w:r>
      <w:r>
        <w:rPr>
          <w:rFonts w:eastAsia="SimSun" w:cs="SimSun"/>
          <w:spacing w:val="5"/>
        </w:rPr>
        <w:t xml:space="preserve">il server </w:t>
      </w:r>
      <w:r>
        <w:rPr>
          <w:rFonts w:eastAsia="SimSun" w:cs="Arial"/>
          <w:spacing w:val="-4"/>
        </w:rPr>
        <w:t>D</w:t>
      </w:r>
      <w:r>
        <w:rPr>
          <w:rFonts w:eastAsia="SimSun" w:cs="Arial"/>
        </w:rPr>
        <w:t>H</w:t>
      </w:r>
      <w:r>
        <w:rPr>
          <w:rFonts w:eastAsia="SimSun" w:cs="Arial"/>
          <w:spacing w:val="2"/>
        </w:rPr>
        <w:t>C</w:t>
      </w:r>
      <w:r>
        <w:rPr>
          <w:rFonts w:eastAsia="SimSun" w:cs="Arial"/>
        </w:rPr>
        <w:t>P</w:t>
      </w:r>
      <w:r>
        <w:rPr>
          <w:rFonts w:eastAsia="SimSun" w:cs="Arial"/>
          <w:spacing w:val="-6"/>
        </w:rPr>
        <w:t xml:space="preserve"> </w:t>
      </w:r>
      <w:r>
        <w:rPr>
          <w:rFonts w:eastAsia="SimSun" w:cs="Arial"/>
        </w:rPr>
        <w:t>è preinstallato.</w:t>
      </w:r>
    </w:p>
    <w:p w:rsidR="00000000" w:rsidRDefault="001C3B81">
      <w:pPr>
        <w:widowControl w:val="0"/>
        <w:autoSpaceDE w:val="0"/>
        <w:spacing w:before="1" w:after="0" w:line="140" w:lineRule="exact"/>
        <w:ind w:right="43"/>
        <w:rPr>
          <w:rFonts w:eastAsia="SimSun" w:cs="Arial"/>
        </w:rPr>
      </w:pPr>
    </w:p>
    <w:p w:rsidR="00000000" w:rsidRDefault="001C3B81">
      <w:pPr>
        <w:widowControl w:val="0"/>
        <w:autoSpaceDE w:val="0"/>
        <w:spacing w:after="0" w:line="240" w:lineRule="auto"/>
        <w:ind w:left="477" w:right="43"/>
        <w:rPr>
          <w:rFonts w:eastAsia="SimSun" w:cs="Arial"/>
        </w:rPr>
      </w:pPr>
      <w:r>
        <w:rPr>
          <w:rFonts w:eastAsia="SimSun" w:cs="SimSun"/>
        </w:rPr>
        <w:t>【</w:t>
      </w:r>
      <w:r>
        <w:rPr>
          <w:rFonts w:eastAsia="SimSun" w:cs="Arial"/>
        </w:rPr>
        <w:t>IP</w:t>
      </w:r>
      <w:r>
        <w:rPr>
          <w:rFonts w:eastAsia="SimSun" w:cs="Arial"/>
          <w:spacing w:val="-7"/>
        </w:rPr>
        <w:t xml:space="preserve"> </w:t>
      </w:r>
      <w:r>
        <w:rPr>
          <w:rFonts w:eastAsia="SimSun" w:cs="Arial"/>
          <w:spacing w:val="-3"/>
        </w:rPr>
        <w:t>a</w:t>
      </w:r>
      <w:r>
        <w:rPr>
          <w:rFonts w:eastAsia="SimSun" w:cs="Arial"/>
          <w:spacing w:val="-2"/>
        </w:rPr>
        <w:t>dd</w:t>
      </w:r>
      <w:r>
        <w:rPr>
          <w:rFonts w:eastAsia="SimSun" w:cs="Arial"/>
          <w:spacing w:val="2"/>
        </w:rPr>
        <w:t>r</w:t>
      </w:r>
      <w:r>
        <w:rPr>
          <w:rFonts w:eastAsia="SimSun" w:cs="Arial"/>
          <w:spacing w:val="-2"/>
        </w:rPr>
        <w:t>e</w:t>
      </w:r>
      <w:r>
        <w:rPr>
          <w:rFonts w:eastAsia="SimSun" w:cs="Arial"/>
        </w:rPr>
        <w:t>ss</w:t>
      </w:r>
      <w:r>
        <w:rPr>
          <w:rFonts w:eastAsia="SimSun" w:cs="SimSun"/>
        </w:rPr>
        <w:t>】</w:t>
      </w:r>
      <w:r>
        <w:rPr>
          <w:rFonts w:eastAsia="SimSun" w:cs="Arial"/>
          <w:spacing w:val="-2"/>
        </w:rPr>
        <w:t>Imposta l’indirizzo IP</w:t>
      </w:r>
      <w:r>
        <w:rPr>
          <w:rFonts w:eastAsia="SimSun" w:cs="Arial"/>
        </w:rPr>
        <w:t>.</w:t>
      </w:r>
      <w:r>
        <w:rPr>
          <w:rFonts w:eastAsia="SimSun" w:cs="Arial"/>
          <w:spacing w:val="-2"/>
        </w:rPr>
        <w:t xml:space="preserve"> </w:t>
      </w:r>
      <w:r>
        <w:rPr>
          <w:rFonts w:eastAsia="SimSun" w:cs="Arial"/>
        </w:rPr>
        <w:t>De</w:t>
      </w:r>
      <w:r>
        <w:rPr>
          <w:rFonts w:eastAsia="SimSun" w:cs="Arial"/>
          <w:spacing w:val="3"/>
        </w:rPr>
        <w:t>f</w:t>
      </w:r>
      <w:r>
        <w:rPr>
          <w:rFonts w:eastAsia="SimSun" w:cs="Arial"/>
          <w:spacing w:val="-2"/>
        </w:rPr>
        <w:t>au</w:t>
      </w:r>
      <w:r>
        <w:rPr>
          <w:rFonts w:eastAsia="SimSun" w:cs="Arial"/>
        </w:rPr>
        <w:t>lt:</w:t>
      </w:r>
      <w:r>
        <w:rPr>
          <w:rFonts w:eastAsia="SimSun" w:cs="Arial"/>
          <w:spacing w:val="-2"/>
        </w:rPr>
        <w:t xml:space="preserve"> </w:t>
      </w:r>
      <w:r>
        <w:rPr>
          <w:rFonts w:eastAsia="SimSun" w:cs="Arial"/>
          <w:spacing w:val="3"/>
        </w:rPr>
        <w:t>1</w:t>
      </w:r>
      <w:r>
        <w:rPr>
          <w:rFonts w:eastAsia="SimSun" w:cs="Arial"/>
          <w:spacing w:val="-2"/>
        </w:rPr>
        <w:t>92</w:t>
      </w:r>
      <w:r>
        <w:rPr>
          <w:rFonts w:eastAsia="SimSun" w:cs="Arial"/>
          <w:spacing w:val="4"/>
        </w:rPr>
        <w:t>.</w:t>
      </w:r>
      <w:r>
        <w:rPr>
          <w:rFonts w:eastAsia="SimSun" w:cs="Arial"/>
          <w:spacing w:val="-2"/>
        </w:rPr>
        <w:t>168</w:t>
      </w:r>
      <w:r>
        <w:rPr>
          <w:rFonts w:eastAsia="SimSun" w:cs="Arial"/>
          <w:spacing w:val="4"/>
        </w:rPr>
        <w:t>.</w:t>
      </w:r>
      <w:r>
        <w:rPr>
          <w:rFonts w:eastAsia="SimSun" w:cs="Arial"/>
          <w:spacing w:val="-2"/>
        </w:rPr>
        <w:t>1</w:t>
      </w:r>
      <w:r>
        <w:rPr>
          <w:rFonts w:eastAsia="SimSun" w:cs="Arial"/>
        </w:rPr>
        <w:t>.</w:t>
      </w:r>
      <w:r>
        <w:rPr>
          <w:rFonts w:eastAsia="SimSun" w:cs="Arial"/>
          <w:spacing w:val="-3"/>
        </w:rPr>
        <w:t>1</w:t>
      </w:r>
      <w:r>
        <w:rPr>
          <w:rFonts w:eastAsia="SimSun" w:cs="Arial"/>
          <w:spacing w:val="-2"/>
        </w:rPr>
        <w:t>0</w:t>
      </w:r>
      <w:r>
        <w:rPr>
          <w:rFonts w:eastAsia="SimSun" w:cs="Arial"/>
        </w:rPr>
        <w:t>.</w:t>
      </w:r>
    </w:p>
    <w:p w:rsidR="00000000" w:rsidRDefault="001C3B81">
      <w:pPr>
        <w:widowControl w:val="0"/>
        <w:autoSpaceDE w:val="0"/>
        <w:spacing w:before="6" w:after="0" w:line="140" w:lineRule="exact"/>
        <w:ind w:right="43"/>
        <w:rPr>
          <w:rFonts w:eastAsia="SimSun" w:cs="Arial"/>
        </w:rPr>
      </w:pPr>
    </w:p>
    <w:p w:rsidR="00000000" w:rsidRDefault="001C3B81">
      <w:pPr>
        <w:widowControl w:val="0"/>
        <w:autoSpaceDE w:val="0"/>
        <w:spacing w:after="0" w:line="240" w:lineRule="auto"/>
        <w:ind w:left="477" w:right="43"/>
        <w:rPr>
          <w:rFonts w:eastAsia="SimSun" w:cs="Arial"/>
        </w:rPr>
      </w:pPr>
      <w:r>
        <w:rPr>
          <w:rFonts w:eastAsia="SimSun" w:cs="SimSun"/>
        </w:rPr>
        <w:t>【</w:t>
      </w:r>
      <w:r>
        <w:rPr>
          <w:rFonts w:eastAsia="SimSun" w:cs="Arial"/>
          <w:spacing w:val="-2"/>
        </w:rPr>
        <w:t>Su</w:t>
      </w:r>
      <w:r>
        <w:rPr>
          <w:rFonts w:eastAsia="SimSun" w:cs="Arial"/>
          <w:spacing w:val="3"/>
        </w:rPr>
        <w:t>b</w:t>
      </w:r>
      <w:r>
        <w:rPr>
          <w:rFonts w:eastAsia="SimSun" w:cs="Arial"/>
          <w:spacing w:val="-2"/>
        </w:rPr>
        <w:t>n</w:t>
      </w:r>
      <w:r>
        <w:rPr>
          <w:rFonts w:eastAsia="SimSun" w:cs="Arial"/>
          <w:spacing w:val="-2"/>
        </w:rPr>
        <w:t>e</w:t>
      </w:r>
      <w:r>
        <w:rPr>
          <w:rFonts w:eastAsia="SimSun" w:cs="Arial"/>
        </w:rPr>
        <w:t>t</w:t>
      </w:r>
      <w:r>
        <w:rPr>
          <w:rFonts w:eastAsia="SimSun" w:cs="Arial"/>
          <w:spacing w:val="-2"/>
        </w:rPr>
        <w:t xml:space="preserve"> </w:t>
      </w:r>
      <w:r>
        <w:rPr>
          <w:rFonts w:eastAsia="SimSun" w:cs="Arial"/>
          <w:spacing w:val="6"/>
        </w:rPr>
        <w:t>m</w:t>
      </w:r>
      <w:r>
        <w:rPr>
          <w:rFonts w:eastAsia="SimSun" w:cs="Arial"/>
          <w:spacing w:val="-2"/>
        </w:rPr>
        <w:t>a</w:t>
      </w:r>
      <w:r>
        <w:rPr>
          <w:rFonts w:eastAsia="SimSun" w:cs="Arial"/>
        </w:rPr>
        <w:t>sk</w:t>
      </w:r>
      <w:r>
        <w:rPr>
          <w:rFonts w:eastAsia="SimSun" w:cs="SimSun"/>
        </w:rPr>
        <w:t>】</w:t>
      </w:r>
      <w:r>
        <w:rPr>
          <w:rFonts w:eastAsia="SimSun" w:cs="Arial"/>
          <w:spacing w:val="-2"/>
        </w:rPr>
        <w:t>Imposta la subnet mask</w:t>
      </w:r>
      <w:r>
        <w:rPr>
          <w:rFonts w:eastAsia="SimSun" w:cs="Arial"/>
        </w:rPr>
        <w:t>.</w:t>
      </w:r>
      <w:r>
        <w:rPr>
          <w:rFonts w:eastAsia="SimSun" w:cs="Arial"/>
          <w:spacing w:val="-2"/>
        </w:rPr>
        <w:t xml:space="preserve"> </w:t>
      </w:r>
      <w:r>
        <w:rPr>
          <w:rFonts w:eastAsia="SimSun" w:cs="Arial"/>
        </w:rPr>
        <w:t>De</w:t>
      </w:r>
      <w:r>
        <w:rPr>
          <w:rFonts w:eastAsia="SimSun" w:cs="Arial"/>
          <w:spacing w:val="3"/>
        </w:rPr>
        <w:t>f</w:t>
      </w:r>
      <w:r>
        <w:rPr>
          <w:rFonts w:eastAsia="SimSun" w:cs="Arial"/>
          <w:spacing w:val="-2"/>
        </w:rPr>
        <w:t>au</w:t>
      </w:r>
      <w:r>
        <w:rPr>
          <w:rFonts w:eastAsia="SimSun" w:cs="Arial"/>
        </w:rPr>
        <w:t>lt:</w:t>
      </w:r>
      <w:r>
        <w:rPr>
          <w:rFonts w:eastAsia="SimSun" w:cs="Arial"/>
          <w:spacing w:val="-2"/>
        </w:rPr>
        <w:t xml:space="preserve"> 255</w:t>
      </w:r>
      <w:r>
        <w:rPr>
          <w:rFonts w:eastAsia="SimSun" w:cs="Arial"/>
          <w:spacing w:val="4"/>
        </w:rPr>
        <w:t>.</w:t>
      </w:r>
      <w:r>
        <w:rPr>
          <w:rFonts w:eastAsia="SimSun" w:cs="Arial"/>
          <w:spacing w:val="-2"/>
        </w:rPr>
        <w:t>25</w:t>
      </w:r>
      <w:r>
        <w:rPr>
          <w:rFonts w:eastAsia="SimSun" w:cs="Arial"/>
          <w:spacing w:val="3"/>
        </w:rPr>
        <w:t>5</w:t>
      </w:r>
      <w:r>
        <w:rPr>
          <w:rFonts w:eastAsia="SimSun" w:cs="Arial"/>
        </w:rPr>
        <w:t>.</w:t>
      </w:r>
      <w:r>
        <w:rPr>
          <w:rFonts w:eastAsia="SimSun" w:cs="Arial"/>
          <w:spacing w:val="-3"/>
        </w:rPr>
        <w:t>2</w:t>
      </w:r>
      <w:r>
        <w:rPr>
          <w:rFonts w:eastAsia="SimSun" w:cs="Arial"/>
          <w:spacing w:val="3"/>
        </w:rPr>
        <w:t>5</w:t>
      </w:r>
      <w:r>
        <w:rPr>
          <w:rFonts w:eastAsia="SimSun" w:cs="Arial"/>
          <w:spacing w:val="-2"/>
        </w:rPr>
        <w:t>5</w:t>
      </w:r>
      <w:r>
        <w:rPr>
          <w:rFonts w:eastAsia="SimSun" w:cs="Arial"/>
        </w:rPr>
        <w:t>.</w:t>
      </w:r>
      <w:r>
        <w:rPr>
          <w:rFonts w:eastAsia="SimSun" w:cs="Arial"/>
          <w:spacing w:val="-3"/>
        </w:rPr>
        <w:t>0</w:t>
      </w:r>
      <w:r>
        <w:rPr>
          <w:rFonts w:eastAsia="SimSun" w:cs="Arial"/>
        </w:rPr>
        <w:t>.</w:t>
      </w:r>
    </w:p>
    <w:p w:rsidR="00000000" w:rsidRDefault="001C3B81">
      <w:pPr>
        <w:widowControl w:val="0"/>
        <w:autoSpaceDE w:val="0"/>
        <w:spacing w:before="1" w:after="0" w:line="140" w:lineRule="exact"/>
        <w:ind w:right="43"/>
        <w:rPr>
          <w:rFonts w:eastAsia="SimSun" w:cs="Arial"/>
        </w:rPr>
      </w:pPr>
    </w:p>
    <w:p w:rsidR="00000000" w:rsidRDefault="001C3B81">
      <w:pPr>
        <w:widowControl w:val="0"/>
        <w:autoSpaceDE w:val="0"/>
        <w:spacing w:after="0" w:line="240" w:lineRule="auto"/>
        <w:ind w:left="477" w:right="43"/>
        <w:rPr>
          <w:rFonts w:eastAsia="SimSun" w:cs="Arial"/>
        </w:rPr>
      </w:pPr>
      <w:r>
        <w:rPr>
          <w:rFonts w:eastAsia="SimSun" w:cs="SimSun"/>
        </w:rPr>
        <w:t>【</w:t>
      </w:r>
      <w:r>
        <w:rPr>
          <w:rFonts w:eastAsia="SimSun" w:cs="Arial"/>
        </w:rPr>
        <w:t>G</w:t>
      </w:r>
      <w:r>
        <w:rPr>
          <w:rFonts w:eastAsia="SimSun" w:cs="Arial"/>
          <w:spacing w:val="-3"/>
        </w:rPr>
        <w:t>a</w:t>
      </w:r>
      <w:r>
        <w:rPr>
          <w:rFonts w:eastAsia="SimSun" w:cs="Arial"/>
        </w:rPr>
        <w:t>t</w:t>
      </w:r>
      <w:r>
        <w:rPr>
          <w:rFonts w:eastAsia="SimSun" w:cs="Arial"/>
          <w:spacing w:val="-3"/>
        </w:rPr>
        <w:t>e</w:t>
      </w:r>
      <w:r>
        <w:rPr>
          <w:rFonts w:eastAsia="SimSun" w:cs="Arial"/>
          <w:spacing w:val="6"/>
        </w:rPr>
        <w:t>w</w:t>
      </w:r>
      <w:r>
        <w:rPr>
          <w:rFonts w:eastAsia="SimSun" w:cs="Arial"/>
          <w:spacing w:val="-2"/>
        </w:rPr>
        <w:t>a</w:t>
      </w:r>
      <w:r>
        <w:rPr>
          <w:rFonts w:eastAsia="SimSun" w:cs="Arial"/>
          <w:spacing w:val="-5"/>
        </w:rPr>
        <w:t>y</w:t>
      </w:r>
      <w:r>
        <w:rPr>
          <w:rFonts w:eastAsia="SimSun" w:cs="SimSun"/>
        </w:rPr>
        <w:t>】</w:t>
      </w:r>
      <w:r>
        <w:rPr>
          <w:rFonts w:eastAsia="SimSun" w:cs="Arial"/>
          <w:spacing w:val="-2"/>
        </w:rPr>
        <w:t>Imposta il gateway di default</w:t>
      </w:r>
      <w:r>
        <w:rPr>
          <w:rFonts w:eastAsia="SimSun" w:cs="Arial"/>
        </w:rPr>
        <w:t>.</w:t>
      </w:r>
      <w:r>
        <w:rPr>
          <w:rFonts w:eastAsia="SimSun" w:cs="Arial"/>
          <w:spacing w:val="-2"/>
        </w:rPr>
        <w:t xml:space="preserve"> </w:t>
      </w:r>
      <w:r>
        <w:rPr>
          <w:rFonts w:eastAsia="SimSun" w:cs="Arial"/>
        </w:rPr>
        <w:t>De</w:t>
      </w:r>
      <w:r>
        <w:rPr>
          <w:rFonts w:eastAsia="SimSun" w:cs="Arial"/>
          <w:spacing w:val="3"/>
        </w:rPr>
        <w:t>f</w:t>
      </w:r>
      <w:r>
        <w:rPr>
          <w:rFonts w:eastAsia="SimSun" w:cs="Arial"/>
          <w:spacing w:val="-2"/>
        </w:rPr>
        <w:t>au</w:t>
      </w:r>
      <w:r>
        <w:rPr>
          <w:rFonts w:eastAsia="SimSun" w:cs="Arial"/>
        </w:rPr>
        <w:t>lt:</w:t>
      </w:r>
      <w:r>
        <w:rPr>
          <w:rFonts w:eastAsia="SimSun" w:cs="Arial"/>
          <w:spacing w:val="-2"/>
        </w:rPr>
        <w:t xml:space="preserve"> 192</w:t>
      </w:r>
      <w:r>
        <w:rPr>
          <w:rFonts w:eastAsia="SimSun" w:cs="Arial"/>
          <w:spacing w:val="4"/>
        </w:rPr>
        <w:t>.</w:t>
      </w:r>
      <w:r>
        <w:rPr>
          <w:rFonts w:eastAsia="SimSun" w:cs="Arial"/>
          <w:spacing w:val="3"/>
        </w:rPr>
        <w:t>1</w:t>
      </w:r>
      <w:r>
        <w:rPr>
          <w:rFonts w:eastAsia="SimSun" w:cs="Arial"/>
          <w:spacing w:val="-2"/>
        </w:rPr>
        <w:t>68</w:t>
      </w:r>
      <w:r>
        <w:rPr>
          <w:rFonts w:eastAsia="SimSun" w:cs="Arial"/>
        </w:rPr>
        <w:t>.</w:t>
      </w:r>
      <w:r>
        <w:rPr>
          <w:rFonts w:eastAsia="SimSun" w:cs="Arial"/>
          <w:spacing w:val="-3"/>
        </w:rPr>
        <w:t>1</w:t>
      </w:r>
      <w:r>
        <w:rPr>
          <w:rFonts w:eastAsia="SimSun" w:cs="Arial"/>
          <w:spacing w:val="4"/>
        </w:rPr>
        <w:t>.</w:t>
      </w:r>
      <w:r>
        <w:rPr>
          <w:rFonts w:eastAsia="SimSun" w:cs="Arial"/>
          <w:spacing w:val="-2"/>
        </w:rPr>
        <w:t>1</w:t>
      </w:r>
      <w:r>
        <w:rPr>
          <w:rFonts w:eastAsia="SimSun" w:cs="Arial"/>
        </w:rPr>
        <w:t>.</w:t>
      </w:r>
    </w:p>
    <w:p w:rsidR="00000000" w:rsidRDefault="001C3B81">
      <w:pPr>
        <w:widowControl w:val="0"/>
        <w:autoSpaceDE w:val="0"/>
        <w:spacing w:before="6" w:after="0" w:line="140" w:lineRule="exact"/>
        <w:ind w:right="43"/>
        <w:rPr>
          <w:rFonts w:eastAsia="SimSun" w:cs="Arial"/>
        </w:rPr>
      </w:pPr>
    </w:p>
    <w:p w:rsidR="00000000" w:rsidRDefault="001C3B81">
      <w:pPr>
        <w:widowControl w:val="0"/>
        <w:autoSpaceDE w:val="0"/>
        <w:spacing w:after="0" w:line="396" w:lineRule="auto"/>
        <w:ind w:left="222" w:right="43" w:firstLine="317"/>
        <w:rPr>
          <w:rFonts w:eastAsia="SimSun" w:cs="SimSun"/>
        </w:rPr>
      </w:pPr>
      <w:r>
        <w:rPr>
          <w:rFonts w:eastAsia="SimSun" w:cs="SimSun"/>
        </w:rPr>
        <w:t>【</w:t>
      </w:r>
      <w:r>
        <w:rPr>
          <w:rFonts w:eastAsia="SimSun" w:cs="Arial"/>
        </w:rPr>
        <w:t>D</w:t>
      </w:r>
      <w:r>
        <w:rPr>
          <w:rFonts w:eastAsia="SimSun" w:cs="Arial"/>
          <w:spacing w:val="2"/>
        </w:rPr>
        <w:t>N</w:t>
      </w:r>
      <w:r>
        <w:rPr>
          <w:rFonts w:eastAsia="SimSun" w:cs="Arial"/>
        </w:rPr>
        <w:t>S</w:t>
      </w:r>
      <w:r>
        <w:rPr>
          <w:rFonts w:eastAsia="SimSun" w:cs="Arial"/>
          <w:spacing w:val="-7"/>
        </w:rPr>
        <w:t xml:space="preserve"> </w:t>
      </w:r>
      <w:r>
        <w:rPr>
          <w:rFonts w:eastAsia="SimSun" w:cs="Arial"/>
        </w:rPr>
        <w:t>s</w:t>
      </w:r>
      <w:r>
        <w:rPr>
          <w:rFonts w:eastAsia="SimSun" w:cs="Arial"/>
          <w:spacing w:val="-2"/>
        </w:rPr>
        <w:t>e</w:t>
      </w:r>
      <w:r>
        <w:rPr>
          <w:rFonts w:eastAsia="SimSun" w:cs="Arial"/>
        </w:rPr>
        <w:t>t</w:t>
      </w:r>
      <w:r>
        <w:rPr>
          <w:rFonts w:eastAsia="SimSun" w:cs="Arial"/>
          <w:spacing w:val="-3"/>
        </w:rPr>
        <w:t>u</w:t>
      </w:r>
      <w:r>
        <w:rPr>
          <w:rFonts w:eastAsia="SimSun" w:cs="Arial"/>
          <w:spacing w:val="3"/>
        </w:rPr>
        <w:t>p</w:t>
      </w:r>
      <w:r>
        <w:rPr>
          <w:rFonts w:eastAsia="SimSun" w:cs="SimSun"/>
        </w:rPr>
        <w:t>】</w:t>
      </w:r>
      <w:r>
        <w:rPr>
          <w:rFonts w:eastAsia="SimSun" w:cs="SimSun"/>
        </w:rPr>
        <w:t>Nome Dominio Server</w:t>
      </w:r>
      <w:r>
        <w:rPr>
          <w:rFonts w:eastAsia="SimSun" w:cs="Arial"/>
        </w:rPr>
        <w:t>.</w:t>
      </w:r>
      <w:r>
        <w:rPr>
          <w:rFonts w:eastAsia="SimSun" w:cs="Arial"/>
          <w:spacing w:val="-6"/>
        </w:rPr>
        <w:t xml:space="preserve"> Traduce il nome del dominio in indirizzo IP. L’indirizzo IP è offerto dal provider di rete. L’indirizzo </w:t>
      </w:r>
      <w:r>
        <w:rPr>
          <w:rFonts w:eastAsia="SimSun" w:cs="Arial"/>
          <w:spacing w:val="-6"/>
        </w:rPr>
        <w:t xml:space="preserve">deve essere impostato e riavviato, solo successivamente lavorato. </w:t>
      </w:r>
    </w:p>
    <w:p w:rsidR="00000000" w:rsidRDefault="001C3B81">
      <w:pPr>
        <w:widowControl w:val="0"/>
        <w:autoSpaceDE w:val="0"/>
        <w:spacing w:after="0" w:line="317" w:lineRule="exact"/>
        <w:ind w:left="539" w:right="43"/>
        <w:rPr>
          <w:rFonts w:eastAsia="SimSun" w:cs="Arial"/>
          <w:lang w:val="en-US"/>
        </w:rPr>
      </w:pPr>
      <w:r>
        <w:rPr>
          <w:rFonts w:eastAsia="SimSun" w:cs="SimSun"/>
        </w:rPr>
        <w:t>【</w:t>
      </w:r>
      <w:r>
        <w:rPr>
          <w:rFonts w:eastAsia="SimSun" w:cs="Arial"/>
          <w:spacing w:val="-4"/>
          <w:lang w:val="en-US"/>
        </w:rPr>
        <w:t>T</w:t>
      </w:r>
      <w:r>
        <w:rPr>
          <w:rFonts w:eastAsia="SimSun" w:cs="Arial"/>
          <w:lang w:val="en-US"/>
        </w:rPr>
        <w:t>CP</w:t>
      </w:r>
      <w:r>
        <w:rPr>
          <w:rFonts w:eastAsia="SimSun" w:cs="Arial"/>
          <w:spacing w:val="-5"/>
          <w:lang w:val="en-US"/>
        </w:rPr>
        <w:t xml:space="preserve"> </w:t>
      </w:r>
      <w:r>
        <w:rPr>
          <w:rFonts w:eastAsia="SimSun" w:cs="Arial"/>
          <w:spacing w:val="1"/>
          <w:lang w:val="en-US"/>
        </w:rPr>
        <w:t>p</w:t>
      </w:r>
      <w:r>
        <w:rPr>
          <w:rFonts w:eastAsia="SimSun" w:cs="Arial"/>
          <w:spacing w:val="-2"/>
          <w:lang w:val="en-US"/>
        </w:rPr>
        <w:t>o</w:t>
      </w:r>
      <w:r>
        <w:rPr>
          <w:rFonts w:eastAsia="SimSun" w:cs="Arial"/>
          <w:spacing w:val="2"/>
          <w:lang w:val="en-US"/>
        </w:rPr>
        <w:t>r</w:t>
      </w:r>
      <w:r>
        <w:rPr>
          <w:rFonts w:eastAsia="SimSun" w:cs="Arial"/>
          <w:spacing w:val="-1"/>
          <w:lang w:val="en-US"/>
        </w:rPr>
        <w:t>t</w:t>
      </w:r>
      <w:r>
        <w:rPr>
          <w:rFonts w:eastAsia="SimSun" w:cs="SimSun"/>
        </w:rPr>
        <w:t>】</w:t>
      </w:r>
      <w:r>
        <w:rPr>
          <w:rFonts w:eastAsia="SimSun" w:cs="Arial"/>
          <w:lang w:val="en-US"/>
        </w:rPr>
        <w:t>De</w:t>
      </w:r>
      <w:r>
        <w:rPr>
          <w:rFonts w:eastAsia="SimSun" w:cs="Arial"/>
          <w:spacing w:val="3"/>
          <w:lang w:val="en-US"/>
        </w:rPr>
        <w:t>f</w:t>
      </w:r>
      <w:r>
        <w:rPr>
          <w:rFonts w:eastAsia="SimSun" w:cs="Arial"/>
          <w:spacing w:val="-2"/>
          <w:lang w:val="en-US"/>
        </w:rPr>
        <w:t>au</w:t>
      </w:r>
      <w:r>
        <w:rPr>
          <w:rFonts w:eastAsia="SimSun" w:cs="Arial"/>
          <w:lang w:val="en-US"/>
        </w:rPr>
        <w:t>lt:</w:t>
      </w:r>
      <w:r>
        <w:rPr>
          <w:rFonts w:eastAsia="SimSun" w:cs="Arial"/>
          <w:spacing w:val="-2"/>
          <w:lang w:val="en-US"/>
        </w:rPr>
        <w:t xml:space="preserve"> 34567</w:t>
      </w:r>
      <w:r>
        <w:rPr>
          <w:rFonts w:eastAsia="SimSun" w:cs="Arial"/>
          <w:lang w:val="en-US"/>
        </w:rPr>
        <w:t>.</w:t>
      </w:r>
    </w:p>
    <w:p w:rsidR="00000000" w:rsidRDefault="001C3B81">
      <w:pPr>
        <w:widowControl w:val="0"/>
        <w:autoSpaceDE w:val="0"/>
        <w:spacing w:before="1" w:after="0" w:line="140" w:lineRule="exact"/>
        <w:ind w:right="43"/>
        <w:rPr>
          <w:rFonts w:eastAsia="SimSun" w:cs="Arial"/>
          <w:lang w:val="en-US"/>
        </w:rPr>
      </w:pPr>
    </w:p>
    <w:p w:rsidR="00000000" w:rsidRDefault="001C3B81">
      <w:pPr>
        <w:widowControl w:val="0"/>
        <w:autoSpaceDE w:val="0"/>
        <w:spacing w:after="0" w:line="240" w:lineRule="auto"/>
        <w:ind w:left="539" w:right="43"/>
        <w:rPr>
          <w:rFonts w:eastAsia="SimSun" w:cs="Arial"/>
          <w:lang w:val="en-US"/>
        </w:rPr>
      </w:pPr>
      <w:r>
        <w:rPr>
          <w:rFonts w:eastAsia="SimSun" w:cs="SimSun"/>
        </w:rPr>
        <w:t>【</w:t>
      </w:r>
      <w:r>
        <w:rPr>
          <w:rFonts w:eastAsia="SimSun" w:cs="Arial"/>
          <w:lang w:val="en-US"/>
        </w:rPr>
        <w:t>H</w:t>
      </w:r>
      <w:r>
        <w:rPr>
          <w:rFonts w:eastAsia="SimSun" w:cs="Arial"/>
          <w:spacing w:val="-3"/>
          <w:lang w:val="en-US"/>
        </w:rPr>
        <w:t>T</w:t>
      </w:r>
      <w:r>
        <w:rPr>
          <w:rFonts w:eastAsia="SimSun" w:cs="Arial"/>
          <w:spacing w:val="-4"/>
          <w:lang w:val="en-US"/>
        </w:rPr>
        <w:t>T</w:t>
      </w:r>
      <w:r>
        <w:rPr>
          <w:rFonts w:eastAsia="SimSun" w:cs="Arial"/>
          <w:lang w:val="en-US"/>
        </w:rPr>
        <w:t>P</w:t>
      </w:r>
      <w:r>
        <w:rPr>
          <w:rFonts w:eastAsia="SimSun" w:cs="Arial"/>
          <w:spacing w:val="-6"/>
          <w:lang w:val="en-US"/>
        </w:rPr>
        <w:t xml:space="preserve"> </w:t>
      </w:r>
      <w:r>
        <w:rPr>
          <w:rFonts w:eastAsia="SimSun" w:cs="Arial"/>
          <w:spacing w:val="1"/>
          <w:lang w:val="en-US"/>
        </w:rPr>
        <w:t>p</w:t>
      </w:r>
      <w:r>
        <w:rPr>
          <w:rFonts w:eastAsia="SimSun" w:cs="Arial"/>
          <w:spacing w:val="-2"/>
          <w:lang w:val="en-US"/>
        </w:rPr>
        <w:t>o</w:t>
      </w:r>
      <w:r>
        <w:rPr>
          <w:rFonts w:eastAsia="SimSun" w:cs="Arial"/>
          <w:spacing w:val="2"/>
          <w:lang w:val="en-US"/>
        </w:rPr>
        <w:t>r</w:t>
      </w:r>
      <w:r>
        <w:rPr>
          <w:rFonts w:eastAsia="SimSun" w:cs="Arial"/>
          <w:spacing w:val="-1"/>
          <w:lang w:val="en-US"/>
        </w:rPr>
        <w:t>t</w:t>
      </w:r>
      <w:r>
        <w:rPr>
          <w:rFonts w:eastAsia="SimSun" w:cs="SimSun"/>
        </w:rPr>
        <w:t>】</w:t>
      </w:r>
      <w:r>
        <w:rPr>
          <w:rFonts w:eastAsia="SimSun" w:cs="Arial"/>
          <w:lang w:val="en-US"/>
        </w:rPr>
        <w:t>De</w:t>
      </w:r>
      <w:r>
        <w:rPr>
          <w:rFonts w:eastAsia="SimSun" w:cs="Arial"/>
          <w:spacing w:val="3"/>
          <w:lang w:val="en-US"/>
        </w:rPr>
        <w:t>f</w:t>
      </w:r>
      <w:r>
        <w:rPr>
          <w:rFonts w:eastAsia="SimSun" w:cs="Arial"/>
          <w:spacing w:val="-2"/>
          <w:lang w:val="en-US"/>
        </w:rPr>
        <w:t>au</w:t>
      </w:r>
      <w:r>
        <w:rPr>
          <w:rFonts w:eastAsia="SimSun" w:cs="Arial"/>
          <w:lang w:val="en-US"/>
        </w:rPr>
        <w:t>lt:</w:t>
      </w:r>
      <w:r>
        <w:rPr>
          <w:rFonts w:eastAsia="SimSun" w:cs="Arial"/>
          <w:spacing w:val="-2"/>
          <w:lang w:val="en-US"/>
        </w:rPr>
        <w:t xml:space="preserve"> 80</w:t>
      </w:r>
      <w:r>
        <w:rPr>
          <w:rFonts w:eastAsia="SimSun" w:cs="Arial"/>
          <w:lang w:val="en-US"/>
        </w:rPr>
        <w:t>.</w:t>
      </w:r>
    </w:p>
    <w:p w:rsidR="00000000" w:rsidRDefault="001C3B81">
      <w:pPr>
        <w:widowControl w:val="0"/>
        <w:autoSpaceDE w:val="0"/>
        <w:spacing w:before="6" w:after="0" w:line="140" w:lineRule="exact"/>
        <w:ind w:right="43"/>
        <w:rPr>
          <w:rFonts w:eastAsia="SimSun" w:cs="Arial"/>
          <w:lang w:val="en-US"/>
        </w:rPr>
      </w:pPr>
    </w:p>
    <w:p w:rsidR="00000000" w:rsidRDefault="001C3B81">
      <w:pPr>
        <w:widowControl w:val="0"/>
        <w:autoSpaceDE w:val="0"/>
        <w:spacing w:after="0" w:line="200" w:lineRule="exact"/>
        <w:ind w:right="43"/>
        <w:rPr>
          <w:rFonts w:eastAsia="SimSun" w:cs="Arial"/>
          <w:lang w:val="en-US"/>
        </w:rPr>
      </w:pPr>
    </w:p>
    <w:p w:rsidR="00000000" w:rsidRDefault="001C3B81">
      <w:pPr>
        <w:widowControl w:val="0"/>
        <w:autoSpaceDE w:val="0"/>
        <w:spacing w:before="3" w:after="0" w:line="280" w:lineRule="exact"/>
        <w:ind w:right="43"/>
        <w:rPr>
          <w:rFonts w:eastAsia="SimSun" w:cs="Arial"/>
          <w:lang w:val="en-US"/>
        </w:rPr>
      </w:pPr>
    </w:p>
    <w:p w:rsidR="00000000" w:rsidRDefault="001C3B81">
      <w:pPr>
        <w:widowControl w:val="0"/>
        <w:autoSpaceDE w:val="0"/>
        <w:spacing w:after="0" w:line="240" w:lineRule="auto"/>
        <w:ind w:left="117" w:right="43"/>
        <w:rPr>
          <w:rFonts w:eastAsia="SimSun" w:cs="Arial"/>
        </w:rPr>
      </w:pPr>
      <w:r>
        <w:rPr>
          <w:rFonts w:eastAsia="SimSun" w:cs="Arial"/>
          <w:b/>
          <w:bCs/>
          <w:spacing w:val="-2"/>
        </w:rPr>
        <w:t>4</w:t>
      </w:r>
      <w:r>
        <w:rPr>
          <w:rFonts w:eastAsia="SimSun" w:cs="Arial"/>
          <w:b/>
          <w:bCs/>
        </w:rPr>
        <w:t>.</w:t>
      </w:r>
      <w:r>
        <w:rPr>
          <w:rFonts w:eastAsia="SimSun" w:cs="Arial"/>
          <w:b/>
          <w:bCs/>
          <w:spacing w:val="-3"/>
        </w:rPr>
        <w:t>4</w:t>
      </w:r>
      <w:r>
        <w:rPr>
          <w:rFonts w:eastAsia="SimSun" w:cs="Arial"/>
          <w:b/>
          <w:bCs/>
        </w:rPr>
        <w:t>.4</w:t>
      </w:r>
      <w:r>
        <w:rPr>
          <w:rFonts w:eastAsia="SimSun" w:cs="Arial"/>
          <w:b/>
          <w:bCs/>
          <w:spacing w:val="-3"/>
        </w:rPr>
        <w:t xml:space="preserve"> </w:t>
      </w:r>
      <w:r>
        <w:rPr>
          <w:rFonts w:eastAsia="SimSun" w:cs="Arial"/>
          <w:b/>
          <w:bCs/>
        </w:rPr>
        <w:t>N</w:t>
      </w:r>
      <w:r>
        <w:rPr>
          <w:rFonts w:eastAsia="SimSun" w:cs="Arial"/>
          <w:b/>
          <w:bCs/>
          <w:spacing w:val="-2"/>
        </w:rPr>
        <w:t>e</w:t>
      </w:r>
      <w:r>
        <w:rPr>
          <w:rFonts w:eastAsia="SimSun" w:cs="Arial"/>
          <w:b/>
          <w:bCs/>
          <w:spacing w:val="2"/>
        </w:rPr>
        <w:t>t</w:t>
      </w:r>
      <w:r>
        <w:rPr>
          <w:rFonts w:eastAsia="SimSun" w:cs="Arial"/>
          <w:b/>
          <w:bCs/>
          <w:spacing w:val="-2"/>
        </w:rPr>
        <w:t>Se</w:t>
      </w:r>
      <w:r>
        <w:rPr>
          <w:rFonts w:eastAsia="SimSun" w:cs="Arial"/>
          <w:b/>
          <w:bCs/>
        </w:rPr>
        <w:t>r</w:t>
      </w:r>
      <w:r>
        <w:rPr>
          <w:rFonts w:eastAsia="SimSun" w:cs="Arial"/>
          <w:b/>
          <w:bCs/>
          <w:spacing w:val="2"/>
        </w:rPr>
        <w:t>v</w:t>
      </w:r>
      <w:r>
        <w:rPr>
          <w:rFonts w:eastAsia="SimSun" w:cs="Arial"/>
          <w:b/>
          <w:bCs/>
        </w:rPr>
        <w:t>i</w:t>
      </w:r>
      <w:r>
        <w:rPr>
          <w:rFonts w:eastAsia="SimSun" w:cs="Arial"/>
          <w:b/>
          <w:bCs/>
          <w:spacing w:val="1"/>
        </w:rPr>
        <w:t>c</w:t>
      </w:r>
      <w:r>
        <w:rPr>
          <w:rFonts w:eastAsia="SimSun" w:cs="Arial"/>
          <w:b/>
          <w:bCs/>
        </w:rPr>
        <w:t>e</w:t>
      </w: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before="8" w:after="0" w:line="280" w:lineRule="exact"/>
        <w:ind w:right="43"/>
        <w:rPr>
          <w:rFonts w:eastAsia="SimSun" w:cs="Arial"/>
        </w:rPr>
      </w:pPr>
    </w:p>
    <w:p w:rsidR="00000000" w:rsidRDefault="001C3B81">
      <w:pPr>
        <w:widowControl w:val="0"/>
        <w:autoSpaceDE w:val="0"/>
        <w:spacing w:after="0" w:line="460" w:lineRule="auto"/>
        <w:ind w:left="117" w:right="43" w:firstLine="490"/>
      </w:pPr>
      <w:r>
        <w:rPr>
          <w:rFonts w:eastAsia="SimSun" w:cs="Arial"/>
        </w:rPr>
        <w:t>Scegli le opzioni di servizio della rete e clicca I pulsanti di impostazione per configurare le funzioni avanzate de</w:t>
      </w:r>
      <w:r>
        <w:rPr>
          <w:rFonts w:eastAsia="SimSun" w:cs="Arial"/>
        </w:rPr>
        <w:t xml:space="preserve">lla rete (o doppio click sul pulsante configurazione per accedere ai parametri). </w:t>
      </w:r>
    </w:p>
    <w:p w:rsidR="00000000" w:rsidRDefault="006649F6">
      <w:pPr>
        <w:widowControl w:val="0"/>
        <w:autoSpaceDE w:val="0"/>
        <w:spacing w:before="40" w:after="0" w:line="240" w:lineRule="auto"/>
        <w:ind w:left="1883" w:right="43"/>
        <w:rPr>
          <w:rFonts w:eastAsia="SimSun"/>
        </w:rPr>
      </w:pPr>
      <w:r>
        <w:rPr>
          <w:rFonts w:eastAsia="SimSun" w:cs="Arial"/>
          <w:noProof/>
          <w:lang w:eastAsia="it-IT"/>
        </w:rPr>
        <w:lastRenderedPageBreak/>
        <w:drawing>
          <wp:inline distT="0" distB="0" distL="0" distR="0">
            <wp:extent cx="3895725" cy="2981325"/>
            <wp:effectExtent l="19050" t="0" r="9525" b="0"/>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0" cstate="print"/>
                    <a:srcRect/>
                    <a:stretch>
                      <a:fillRect/>
                    </a:stretch>
                  </pic:blipFill>
                  <pic:spPr bwMode="auto">
                    <a:xfrm>
                      <a:off x="0" y="0"/>
                      <a:ext cx="3895725" cy="2981325"/>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before="5" w:after="0" w:line="260" w:lineRule="exact"/>
        <w:ind w:right="43"/>
        <w:rPr>
          <w:rFonts w:eastAsia="SimSun"/>
        </w:rPr>
      </w:pPr>
    </w:p>
    <w:p w:rsidR="00000000" w:rsidRDefault="006649F6">
      <w:pPr>
        <w:widowControl w:val="0"/>
        <w:autoSpaceDE w:val="0"/>
        <w:spacing w:after="0" w:line="240" w:lineRule="auto"/>
        <w:ind w:right="43"/>
        <w:jc w:val="center"/>
        <w:rPr>
          <w:rFonts w:eastAsia="SimSun"/>
        </w:rPr>
      </w:pPr>
      <w:r>
        <w:rPr>
          <w:rFonts w:eastAsia="SimSun" w:cs="SimSun"/>
          <w:noProof/>
          <w:lang w:eastAsia="it-IT"/>
        </w:rPr>
        <w:drawing>
          <wp:inline distT="0" distB="0" distL="0" distR="0">
            <wp:extent cx="3467100" cy="1704975"/>
            <wp:effectExtent l="19050" t="0" r="0" b="0"/>
            <wp:docPr id="51" name="Im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1" cstate="print"/>
                    <a:srcRect/>
                    <a:stretch>
                      <a:fillRect/>
                    </a:stretch>
                  </pic:blipFill>
                  <pic:spPr bwMode="auto">
                    <a:xfrm>
                      <a:off x="0" y="0"/>
                      <a:ext cx="3467100" cy="1704975"/>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before="4" w:after="0" w:line="180" w:lineRule="exact"/>
        <w:ind w:right="43"/>
        <w:rPr>
          <w:rFonts w:eastAsia="SimSun"/>
        </w:rPr>
      </w:pPr>
    </w:p>
    <w:p w:rsidR="00000000" w:rsidRDefault="001C3B81">
      <w:pPr>
        <w:widowControl w:val="0"/>
        <w:autoSpaceDE w:val="0"/>
        <w:spacing w:before="4" w:after="0" w:line="190" w:lineRule="exact"/>
        <w:ind w:right="43"/>
        <w:rPr>
          <w:rFonts w:eastAsia="SimSun" w:cs="Arial"/>
          <w:lang w:val="en-US"/>
        </w:rPr>
      </w:pPr>
    </w:p>
    <w:p w:rsidR="00000000" w:rsidRDefault="001C3B81">
      <w:pPr>
        <w:widowControl w:val="0"/>
        <w:autoSpaceDE w:val="0"/>
        <w:spacing w:before="6" w:after="0" w:line="240" w:lineRule="auto"/>
        <w:ind w:left="117" w:right="43"/>
        <w:rPr>
          <w:rFonts w:eastAsia="SimSun" w:cs="Arial"/>
        </w:rPr>
      </w:pPr>
      <w:r>
        <w:rPr>
          <w:rFonts w:eastAsia="SimSun" w:cs="SimSun"/>
        </w:rPr>
        <w:t>【</w:t>
      </w:r>
      <w:r>
        <w:rPr>
          <w:rFonts w:eastAsia="SimSun" w:cs="Arial"/>
          <w:spacing w:val="-2"/>
        </w:rPr>
        <w:t>PPPo</w:t>
      </w:r>
      <w:r>
        <w:rPr>
          <w:rFonts w:eastAsia="SimSun" w:cs="Arial"/>
        </w:rPr>
        <w:t>E</w:t>
      </w:r>
      <w:r>
        <w:rPr>
          <w:rFonts w:eastAsia="SimSun" w:cs="Arial"/>
          <w:spacing w:val="-1"/>
        </w:rPr>
        <w:t xml:space="preserve"> </w:t>
      </w:r>
      <w:r>
        <w:rPr>
          <w:rFonts w:eastAsia="SimSun" w:cs="Arial"/>
        </w:rPr>
        <w:t>s</w:t>
      </w:r>
      <w:r>
        <w:rPr>
          <w:rFonts w:eastAsia="SimSun" w:cs="Arial"/>
          <w:spacing w:val="-3"/>
        </w:rPr>
        <w:t>e</w:t>
      </w:r>
      <w:r>
        <w:rPr>
          <w:rFonts w:eastAsia="SimSun" w:cs="Arial"/>
          <w:spacing w:val="4"/>
        </w:rPr>
        <w:t>t</w:t>
      </w:r>
      <w:r>
        <w:rPr>
          <w:rFonts w:eastAsia="SimSun" w:cs="Arial"/>
          <w:spacing w:val="-2"/>
        </w:rPr>
        <w:t>u</w:t>
      </w:r>
      <w:r>
        <w:rPr>
          <w:rFonts w:eastAsia="SimSun" w:cs="Arial"/>
          <w:spacing w:val="3"/>
        </w:rPr>
        <w:t>p</w:t>
      </w:r>
      <w:r>
        <w:rPr>
          <w:rFonts w:eastAsia="SimSun" w:cs="SimSun"/>
        </w:rPr>
        <w:t>】</w:t>
      </w:r>
      <w:r>
        <w:rPr>
          <w:rFonts w:eastAsia="Calibri"/>
        </w:rPr>
        <w:t xml:space="preserve"> </w:t>
      </w:r>
      <w:r>
        <w:rPr>
          <w:rFonts w:eastAsia="SimSun" w:cs="SimSun"/>
        </w:rPr>
        <w:t>Inserisci lo username e la password</w:t>
      </w:r>
      <w:r>
        <w:rPr>
          <w:rFonts w:eastAsia="SimSun" w:cs="Arial"/>
        </w:rPr>
        <w:t>.</w:t>
      </w:r>
      <w:r>
        <w:rPr>
          <w:rFonts w:eastAsia="SimSun" w:cs="Arial"/>
          <w:spacing w:val="22"/>
        </w:rPr>
        <w:t xml:space="preserve"> Dopo di che riavvia il sistema. Il DVR ora costruisce una connessione di rete basata sul PPPoE. L’indirizzo IP cambi</w:t>
      </w:r>
      <w:r>
        <w:rPr>
          <w:rFonts w:eastAsia="SimSun" w:cs="Arial"/>
          <w:spacing w:val="22"/>
        </w:rPr>
        <w:t xml:space="preserve">a in IP dinamico dopo che le operazioni da eseguire sono andate a buon fine. </w:t>
      </w:r>
    </w:p>
    <w:p w:rsidR="00000000" w:rsidRDefault="001C3B81">
      <w:pPr>
        <w:widowControl w:val="0"/>
        <w:autoSpaceDE w:val="0"/>
        <w:spacing w:after="0" w:line="248" w:lineRule="exact"/>
        <w:ind w:left="539" w:right="43"/>
        <w:rPr>
          <w:rFonts w:eastAsia="SimSun" w:cs="Arial"/>
        </w:rPr>
      </w:pPr>
      <w:r>
        <w:rPr>
          <w:rFonts w:eastAsia="SimSun" w:cs="Arial"/>
        </w:rPr>
        <w:t>O</w:t>
      </w:r>
      <w:r>
        <w:rPr>
          <w:rFonts w:eastAsia="SimSun" w:cs="Arial"/>
          <w:spacing w:val="1"/>
        </w:rPr>
        <w:t>p</w:t>
      </w:r>
      <w:r>
        <w:rPr>
          <w:rFonts w:eastAsia="SimSun" w:cs="Arial"/>
          <w:spacing w:val="-2"/>
        </w:rPr>
        <w:t>e</w:t>
      </w:r>
      <w:r>
        <w:rPr>
          <w:rFonts w:eastAsia="SimSun" w:cs="Arial"/>
          <w:spacing w:val="2"/>
        </w:rPr>
        <w:t>r</w:t>
      </w:r>
      <w:r>
        <w:rPr>
          <w:rFonts w:eastAsia="SimSun" w:cs="Arial"/>
          <w:spacing w:val="-2"/>
        </w:rPr>
        <w:t>a</w:t>
      </w:r>
      <w:r>
        <w:rPr>
          <w:rFonts w:eastAsia="SimSun" w:cs="Arial"/>
        </w:rPr>
        <w:t>zioni</w:t>
      </w:r>
      <w:r>
        <w:rPr>
          <w:rFonts w:eastAsia="SimSun" w:cs="SimSun"/>
          <w:spacing w:val="-101"/>
        </w:rPr>
        <w:t>：</w:t>
      </w:r>
      <w:r>
        <w:rPr>
          <w:rFonts w:eastAsia="Calibri"/>
          <w:spacing w:val="-101"/>
        </w:rPr>
        <w:t xml:space="preserve">        </w:t>
      </w:r>
      <w:r>
        <w:rPr>
          <w:rFonts w:eastAsia="Calibri"/>
          <w:spacing w:val="-2"/>
        </w:rPr>
        <w:t xml:space="preserve">  </w:t>
      </w:r>
      <w:r>
        <w:rPr>
          <w:rFonts w:eastAsia="SimSun" w:cs="Arial"/>
          <w:spacing w:val="-2"/>
        </w:rPr>
        <w:t>Una volta che il PPPo</w:t>
      </w:r>
      <w:r>
        <w:rPr>
          <w:rFonts w:eastAsia="SimSun" w:cs="Arial"/>
        </w:rPr>
        <w:t>E</w:t>
      </w:r>
      <w:r>
        <w:rPr>
          <w:rFonts w:eastAsia="SimSun" w:cs="Arial"/>
          <w:spacing w:val="-7"/>
        </w:rPr>
        <w:t xml:space="preserve"> ha dialogato con successo, l’indirizzo IP ottenuto in IP ADRESS è l’indirizzo corrente. A questo punto puoi utilizzare questo indirizz</w:t>
      </w:r>
      <w:r>
        <w:rPr>
          <w:rFonts w:eastAsia="SimSun" w:cs="Arial"/>
          <w:spacing w:val="-7"/>
        </w:rPr>
        <w:t xml:space="preserve">o IP per visitare ed utilizzare il DVR tramite porta-utente. </w:t>
      </w:r>
    </w:p>
    <w:p w:rsidR="00000000" w:rsidRDefault="001C3B81">
      <w:pPr>
        <w:widowControl w:val="0"/>
        <w:autoSpaceDE w:val="0"/>
        <w:spacing w:before="6" w:after="0" w:line="140" w:lineRule="exact"/>
        <w:ind w:right="43"/>
        <w:rPr>
          <w:rFonts w:eastAsia="SimSun" w:cs="Arial"/>
        </w:rPr>
      </w:pPr>
    </w:p>
    <w:p w:rsidR="00000000" w:rsidRDefault="001C3B81">
      <w:pPr>
        <w:widowControl w:val="0"/>
        <w:autoSpaceDE w:val="0"/>
        <w:spacing w:after="0" w:line="240" w:lineRule="auto"/>
        <w:ind w:left="117" w:right="43"/>
        <w:jc w:val="both"/>
        <w:rPr>
          <w:rFonts w:eastAsia="SimSun" w:cs="SimSun"/>
        </w:rPr>
      </w:pPr>
      <w:r>
        <w:rPr>
          <w:rFonts w:eastAsia="SimSun" w:cs="SimSun"/>
        </w:rPr>
        <w:t>【</w:t>
      </w:r>
      <w:r>
        <w:rPr>
          <w:rFonts w:eastAsia="SimSun" w:cs="Arial"/>
        </w:rPr>
        <w:t>N</w:t>
      </w:r>
      <w:r>
        <w:rPr>
          <w:rFonts w:eastAsia="SimSun" w:cs="Arial"/>
          <w:spacing w:val="-3"/>
        </w:rPr>
        <w:t>T</w:t>
      </w:r>
      <w:r>
        <w:rPr>
          <w:rFonts w:eastAsia="SimSun" w:cs="Arial"/>
        </w:rPr>
        <w:t>P</w:t>
      </w:r>
      <w:r>
        <w:rPr>
          <w:rFonts w:eastAsia="SimSun" w:cs="Arial"/>
          <w:spacing w:val="-6"/>
        </w:rPr>
        <w:t xml:space="preserve"> </w:t>
      </w:r>
      <w:r>
        <w:rPr>
          <w:rFonts w:eastAsia="SimSun" w:cs="Arial"/>
        </w:rPr>
        <w:t>s</w:t>
      </w:r>
      <w:r>
        <w:rPr>
          <w:rFonts w:eastAsia="SimSun" w:cs="Arial"/>
          <w:spacing w:val="-3"/>
        </w:rPr>
        <w:t>e</w:t>
      </w:r>
      <w:r>
        <w:rPr>
          <w:rFonts w:eastAsia="SimSun" w:cs="Arial"/>
        </w:rPr>
        <w:t>t</w:t>
      </w:r>
      <w:r>
        <w:rPr>
          <w:rFonts w:eastAsia="SimSun" w:cs="Arial"/>
          <w:spacing w:val="-3"/>
        </w:rPr>
        <w:t>u</w:t>
      </w:r>
      <w:r>
        <w:rPr>
          <w:rFonts w:eastAsia="SimSun" w:cs="Arial"/>
          <w:spacing w:val="3"/>
        </w:rPr>
        <w:t>p</w:t>
      </w:r>
      <w:r>
        <w:rPr>
          <w:rFonts w:eastAsia="SimSun" w:cs="SimSun"/>
        </w:rPr>
        <w:t>】</w:t>
      </w:r>
    </w:p>
    <w:p w:rsidR="00000000" w:rsidRDefault="001C3B81">
      <w:pPr>
        <w:widowControl w:val="0"/>
        <w:autoSpaceDE w:val="0"/>
        <w:spacing w:before="2" w:after="0" w:line="170" w:lineRule="exact"/>
        <w:ind w:right="43"/>
        <w:rPr>
          <w:rFonts w:eastAsia="SimSun" w:cs="SimSun"/>
        </w:rPr>
      </w:pPr>
    </w:p>
    <w:p w:rsidR="00000000" w:rsidRDefault="006649F6">
      <w:pPr>
        <w:widowControl w:val="0"/>
        <w:autoSpaceDE w:val="0"/>
        <w:spacing w:after="0" w:line="240" w:lineRule="auto"/>
        <w:ind w:left="2238" w:right="43"/>
        <w:rPr>
          <w:rFonts w:eastAsia="SimSun" w:cs="Arial"/>
          <w:b/>
          <w:bCs/>
        </w:rPr>
      </w:pPr>
      <w:r>
        <w:rPr>
          <w:rFonts w:eastAsia="SimSun" w:cs="SimSun"/>
          <w:noProof/>
          <w:lang w:eastAsia="it-IT"/>
        </w:rPr>
        <w:drawing>
          <wp:inline distT="0" distB="0" distL="0" distR="0">
            <wp:extent cx="3409950" cy="2266950"/>
            <wp:effectExtent l="19050" t="0" r="0" b="0"/>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2" cstate="print"/>
                    <a:srcRect/>
                    <a:stretch>
                      <a:fillRect/>
                    </a:stretch>
                  </pic:blipFill>
                  <pic:spPr bwMode="auto">
                    <a:xfrm>
                      <a:off x="0" y="0"/>
                      <a:ext cx="3409950" cy="2266950"/>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after="0" w:line="240" w:lineRule="auto"/>
        <w:ind w:right="43"/>
        <w:rPr>
          <w:rFonts w:eastAsia="SimSun" w:cs="Arial"/>
        </w:rPr>
      </w:pPr>
      <w:r>
        <w:rPr>
          <w:rFonts w:eastAsia="SimSun" w:cs="Arial"/>
          <w:b/>
          <w:bCs/>
        </w:rPr>
        <w:t>H</w:t>
      </w:r>
      <w:r>
        <w:rPr>
          <w:rFonts w:eastAsia="SimSun" w:cs="Arial"/>
          <w:b/>
          <w:bCs/>
          <w:spacing w:val="2"/>
        </w:rPr>
        <w:t>o</w:t>
      </w:r>
      <w:r>
        <w:rPr>
          <w:rFonts w:eastAsia="SimSun" w:cs="Arial"/>
          <w:b/>
          <w:bCs/>
          <w:spacing w:val="-2"/>
        </w:rPr>
        <w:t>s</w:t>
      </w:r>
      <w:r>
        <w:rPr>
          <w:rFonts w:eastAsia="SimSun" w:cs="Arial"/>
          <w:b/>
          <w:bCs/>
        </w:rPr>
        <w:t>t</w:t>
      </w:r>
      <w:r>
        <w:rPr>
          <w:rFonts w:eastAsia="SimSun" w:cs="Arial"/>
          <w:b/>
          <w:bCs/>
          <w:spacing w:val="2"/>
        </w:rPr>
        <w:t xml:space="preserve"> </w:t>
      </w:r>
      <w:r>
        <w:rPr>
          <w:rFonts w:eastAsia="SimSun" w:cs="Arial"/>
          <w:b/>
          <w:bCs/>
          <w:spacing w:val="-3"/>
        </w:rPr>
        <w:t>c</w:t>
      </w:r>
      <w:r>
        <w:rPr>
          <w:rFonts w:eastAsia="SimSun" w:cs="Arial"/>
          <w:b/>
          <w:bCs/>
          <w:spacing w:val="-4"/>
        </w:rPr>
        <w:t>o</w:t>
      </w:r>
      <w:r>
        <w:rPr>
          <w:rFonts w:eastAsia="SimSun" w:cs="Arial"/>
          <w:b/>
          <w:bCs/>
          <w:spacing w:val="4"/>
        </w:rPr>
        <w:t>m</w:t>
      </w:r>
      <w:r>
        <w:rPr>
          <w:rFonts w:eastAsia="SimSun" w:cs="Arial"/>
          <w:b/>
          <w:bCs/>
        </w:rPr>
        <w:t>p</w:t>
      </w:r>
      <w:r>
        <w:rPr>
          <w:rFonts w:eastAsia="SimSun" w:cs="Arial"/>
          <w:b/>
          <w:bCs/>
          <w:spacing w:val="-4"/>
        </w:rPr>
        <w:t>u</w:t>
      </w:r>
      <w:r>
        <w:rPr>
          <w:rFonts w:eastAsia="SimSun" w:cs="Arial"/>
          <w:b/>
          <w:bCs/>
          <w:spacing w:val="2"/>
        </w:rPr>
        <w:t>t</w:t>
      </w:r>
      <w:r>
        <w:rPr>
          <w:rFonts w:eastAsia="SimSun" w:cs="Arial"/>
          <w:b/>
          <w:bCs/>
          <w:spacing w:val="-2"/>
        </w:rPr>
        <w:t>e</w:t>
      </w:r>
      <w:r>
        <w:rPr>
          <w:rFonts w:eastAsia="SimSun" w:cs="Arial"/>
          <w:b/>
          <w:bCs/>
        </w:rPr>
        <w:t>r</w:t>
      </w:r>
      <w:r>
        <w:rPr>
          <w:rFonts w:eastAsia="SimSun" w:cs="Arial"/>
          <w:b/>
          <w:bCs/>
          <w:spacing w:val="-1"/>
        </w:rPr>
        <w:t xml:space="preserve"> </w:t>
      </w:r>
      <w:r>
        <w:rPr>
          <w:rFonts w:eastAsia="SimSun" w:cs="Arial"/>
          <w:b/>
          <w:bCs/>
        </w:rPr>
        <w:t>I</w:t>
      </w:r>
      <w:r>
        <w:rPr>
          <w:rFonts w:eastAsia="SimSun" w:cs="Arial"/>
          <w:b/>
          <w:bCs/>
          <w:spacing w:val="-3"/>
        </w:rPr>
        <w:t xml:space="preserve">P: </w:t>
      </w:r>
      <w:r>
        <w:rPr>
          <w:rFonts w:eastAsia="SimSun" w:cs="Arial"/>
        </w:rPr>
        <w:t>Inserisci l’indirizzo IP</w:t>
      </w:r>
    </w:p>
    <w:p w:rsidR="00000000" w:rsidRDefault="001C3B81">
      <w:pPr>
        <w:widowControl w:val="0"/>
        <w:autoSpaceDE w:val="0"/>
        <w:spacing w:before="4" w:after="0" w:line="22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Arial"/>
          <w:b/>
          <w:bCs/>
          <w:spacing w:val="-2"/>
        </w:rPr>
        <w:t>P</w:t>
      </w:r>
      <w:r>
        <w:rPr>
          <w:rFonts w:eastAsia="SimSun" w:cs="Arial"/>
          <w:b/>
          <w:bCs/>
        </w:rPr>
        <w:t>or</w:t>
      </w:r>
      <w:r>
        <w:rPr>
          <w:rFonts w:eastAsia="SimSun" w:cs="Arial"/>
          <w:b/>
          <w:bCs/>
          <w:spacing w:val="2"/>
        </w:rPr>
        <w:t>t</w:t>
      </w:r>
      <w:r>
        <w:rPr>
          <w:rFonts w:eastAsia="SimSun" w:cs="Arial"/>
          <w:b/>
          <w:bCs/>
          <w:spacing w:val="-3"/>
        </w:rPr>
        <w:t xml:space="preserve">: </w:t>
      </w:r>
      <w:r>
        <w:rPr>
          <w:rFonts w:eastAsia="SimSun" w:cs="Arial"/>
          <w:bCs/>
          <w:spacing w:val="-3"/>
        </w:rPr>
        <w:t xml:space="preserve">di </w:t>
      </w:r>
      <w:r>
        <w:rPr>
          <w:rFonts w:eastAsia="SimSun" w:cs="Arial"/>
        </w:rPr>
        <w:t>De</w:t>
      </w:r>
      <w:r>
        <w:rPr>
          <w:rFonts w:eastAsia="SimSun" w:cs="Arial"/>
          <w:spacing w:val="3"/>
        </w:rPr>
        <w:t>f</w:t>
      </w:r>
      <w:r>
        <w:rPr>
          <w:rFonts w:eastAsia="SimSun" w:cs="Arial"/>
          <w:spacing w:val="-2"/>
        </w:rPr>
        <w:t>au</w:t>
      </w:r>
      <w:r>
        <w:rPr>
          <w:rFonts w:eastAsia="SimSun" w:cs="Arial"/>
        </w:rPr>
        <w:t>lt:</w:t>
      </w:r>
      <w:r>
        <w:rPr>
          <w:rFonts w:eastAsia="SimSun" w:cs="Arial"/>
          <w:spacing w:val="-2"/>
        </w:rPr>
        <w:t xml:space="preserve"> 123</w:t>
      </w:r>
      <w:r>
        <w:rPr>
          <w:rFonts w:eastAsia="SimSun" w:cs="Arial"/>
        </w:rPr>
        <w:t>.</w:t>
      </w:r>
      <w:r>
        <w:rPr>
          <w:rFonts w:eastAsia="SimSun" w:cs="Arial"/>
          <w:spacing w:val="-2"/>
        </w:rPr>
        <w:t xml:space="preserve"> </w:t>
      </w:r>
      <w:r>
        <w:rPr>
          <w:rFonts w:eastAsia="SimSun" w:cs="Arial"/>
          <w:spacing w:val="-21"/>
        </w:rPr>
        <w:t>Puoi impostare la porta in accord con il server NTP</w:t>
      </w:r>
      <w:r>
        <w:rPr>
          <w:rFonts w:eastAsia="SimSun" w:cs="Arial"/>
        </w:rPr>
        <w:t>.</w:t>
      </w:r>
    </w:p>
    <w:p w:rsidR="00000000" w:rsidRDefault="001C3B81">
      <w:pPr>
        <w:widowControl w:val="0"/>
        <w:autoSpaceDE w:val="0"/>
        <w:spacing w:before="9" w:after="0" w:line="220" w:lineRule="exact"/>
        <w:ind w:right="43"/>
        <w:rPr>
          <w:rFonts w:eastAsia="SimSun" w:cs="Arial"/>
        </w:rPr>
      </w:pPr>
    </w:p>
    <w:p w:rsidR="00000000" w:rsidRDefault="001C3B81">
      <w:pPr>
        <w:widowControl w:val="0"/>
        <w:tabs>
          <w:tab w:val="left" w:pos="3320"/>
          <w:tab w:val="left" w:pos="4900"/>
          <w:tab w:val="left" w:pos="6460"/>
          <w:tab w:val="left" w:pos="8280"/>
        </w:tabs>
        <w:autoSpaceDE w:val="0"/>
        <w:spacing w:after="0" w:line="240" w:lineRule="auto"/>
        <w:ind w:left="539" w:right="43"/>
        <w:rPr>
          <w:rFonts w:eastAsia="SimSun" w:cs="Arial"/>
        </w:rPr>
      </w:pPr>
      <w:r>
        <w:rPr>
          <w:rFonts w:eastAsia="SimSun" w:cs="Arial"/>
          <w:b/>
          <w:bCs/>
          <w:spacing w:val="-4"/>
        </w:rPr>
        <w:t>T</w:t>
      </w:r>
      <w:r>
        <w:rPr>
          <w:rFonts w:eastAsia="SimSun" w:cs="Arial"/>
          <w:b/>
          <w:bCs/>
        </w:rPr>
        <w:t>i</w:t>
      </w:r>
      <w:r>
        <w:rPr>
          <w:rFonts w:eastAsia="SimSun" w:cs="Arial"/>
          <w:b/>
          <w:bCs/>
          <w:spacing w:val="3"/>
        </w:rPr>
        <w:t>m</w:t>
      </w:r>
      <w:r>
        <w:rPr>
          <w:rFonts w:eastAsia="SimSun" w:cs="Arial"/>
          <w:b/>
          <w:bCs/>
        </w:rPr>
        <w:t>e</w:t>
      </w:r>
      <w:r>
        <w:rPr>
          <w:rFonts w:eastAsia="SimSun" w:cs="Arial"/>
          <w:b/>
          <w:bCs/>
          <w:spacing w:val="7"/>
        </w:rPr>
        <w:t xml:space="preserve"> </w:t>
      </w:r>
      <w:r>
        <w:rPr>
          <w:rFonts w:eastAsia="SimSun" w:cs="Arial"/>
          <w:b/>
          <w:bCs/>
        </w:rPr>
        <w:t>zone</w:t>
      </w:r>
      <w:r>
        <w:rPr>
          <w:rFonts w:eastAsia="SimSun" w:cs="Arial"/>
          <w:b/>
          <w:bCs/>
          <w:spacing w:val="-4"/>
        </w:rPr>
        <w:t xml:space="preserve">:  </w:t>
      </w:r>
      <w:r>
        <w:rPr>
          <w:rFonts w:eastAsia="SimSun" w:cs="Arial"/>
          <w:spacing w:val="-2"/>
        </w:rPr>
        <w:t>Lon</w:t>
      </w:r>
      <w:r>
        <w:rPr>
          <w:rFonts w:eastAsia="SimSun" w:cs="Arial"/>
          <w:spacing w:val="3"/>
        </w:rPr>
        <w:t>d</w:t>
      </w:r>
      <w:r>
        <w:rPr>
          <w:rFonts w:eastAsia="SimSun" w:cs="Arial"/>
          <w:spacing w:val="-2"/>
        </w:rPr>
        <w:t>ra</w:t>
      </w:r>
      <w:r>
        <w:rPr>
          <w:rFonts w:eastAsia="SimSun" w:cs="Arial"/>
          <w:spacing w:val="7"/>
        </w:rPr>
        <w:t xml:space="preserve"> </w:t>
      </w:r>
      <w:r>
        <w:rPr>
          <w:rFonts w:eastAsia="SimSun" w:cs="Arial"/>
        </w:rPr>
        <w:t>G</w:t>
      </w:r>
      <w:r>
        <w:rPr>
          <w:rFonts w:eastAsia="SimSun" w:cs="Arial"/>
          <w:spacing w:val="5"/>
        </w:rPr>
        <w:t>M</w:t>
      </w:r>
      <w:r>
        <w:rPr>
          <w:rFonts w:eastAsia="SimSun" w:cs="Arial"/>
          <w:spacing w:val="-4"/>
        </w:rPr>
        <w:t>T</w:t>
      </w:r>
      <w:r>
        <w:rPr>
          <w:rFonts w:eastAsia="SimSun" w:cs="Arial"/>
          <w:spacing w:val="1"/>
        </w:rPr>
        <w:t>+</w:t>
      </w:r>
      <w:r>
        <w:rPr>
          <w:rFonts w:eastAsia="SimSun" w:cs="Arial"/>
        </w:rPr>
        <w:t>0</w:t>
      </w:r>
      <w:r>
        <w:rPr>
          <w:rFonts w:eastAsia="SimSun" w:cs="Arial"/>
        </w:rPr>
        <w:tab/>
      </w:r>
      <w:r>
        <w:rPr>
          <w:rFonts w:eastAsia="SimSun" w:cs="Arial"/>
          <w:spacing w:val="-2"/>
        </w:rPr>
        <w:t>Be</w:t>
      </w:r>
      <w:r>
        <w:rPr>
          <w:rFonts w:eastAsia="SimSun" w:cs="Arial"/>
          <w:spacing w:val="2"/>
        </w:rPr>
        <w:t>r</w:t>
      </w:r>
      <w:r>
        <w:rPr>
          <w:rFonts w:eastAsia="SimSun" w:cs="Arial"/>
        </w:rPr>
        <w:t>l</w:t>
      </w:r>
      <w:r>
        <w:rPr>
          <w:rFonts w:eastAsia="SimSun" w:cs="Arial"/>
          <w:spacing w:val="2"/>
        </w:rPr>
        <w:t>i</w:t>
      </w:r>
      <w:r>
        <w:rPr>
          <w:rFonts w:eastAsia="SimSun" w:cs="Arial"/>
        </w:rPr>
        <w:t>no</w:t>
      </w:r>
      <w:r>
        <w:rPr>
          <w:rFonts w:eastAsia="SimSun" w:cs="Arial"/>
          <w:spacing w:val="7"/>
        </w:rPr>
        <w:t xml:space="preserve"> </w:t>
      </w:r>
      <w:r>
        <w:rPr>
          <w:rFonts w:eastAsia="SimSun" w:cs="Arial"/>
        </w:rPr>
        <w:t xml:space="preserve">GMT </w:t>
      </w:r>
      <w:r>
        <w:rPr>
          <w:rFonts w:eastAsia="SimSun" w:cs="Arial"/>
          <w:spacing w:val="1"/>
        </w:rPr>
        <w:t>+</w:t>
      </w:r>
      <w:r>
        <w:rPr>
          <w:rFonts w:eastAsia="SimSun" w:cs="Arial"/>
        </w:rPr>
        <w:t>1</w:t>
      </w:r>
      <w:r>
        <w:rPr>
          <w:rFonts w:eastAsia="SimSun" w:cs="Arial"/>
        </w:rPr>
        <w:tab/>
        <w:t>Cai</w:t>
      </w:r>
      <w:r>
        <w:rPr>
          <w:rFonts w:eastAsia="SimSun" w:cs="Arial"/>
          <w:spacing w:val="2"/>
        </w:rPr>
        <w:t>r</w:t>
      </w:r>
      <w:r>
        <w:rPr>
          <w:rFonts w:eastAsia="SimSun" w:cs="Arial"/>
        </w:rPr>
        <w:t>o</w:t>
      </w:r>
      <w:r>
        <w:rPr>
          <w:rFonts w:eastAsia="SimSun" w:cs="Arial"/>
          <w:spacing w:val="7"/>
        </w:rPr>
        <w:t xml:space="preserve"> </w:t>
      </w:r>
      <w:r>
        <w:rPr>
          <w:rFonts w:eastAsia="SimSun" w:cs="Arial"/>
        </w:rPr>
        <w:t xml:space="preserve">GMT </w:t>
      </w:r>
      <w:r>
        <w:rPr>
          <w:rFonts w:eastAsia="SimSun" w:cs="Arial"/>
          <w:spacing w:val="1"/>
        </w:rPr>
        <w:t>+</w:t>
      </w:r>
      <w:r>
        <w:rPr>
          <w:rFonts w:eastAsia="SimSun" w:cs="Arial"/>
        </w:rPr>
        <w:t>2</w:t>
      </w:r>
      <w:r>
        <w:rPr>
          <w:rFonts w:eastAsia="SimSun" w:cs="Arial"/>
        </w:rPr>
        <w:tab/>
      </w:r>
      <w:r>
        <w:rPr>
          <w:rFonts w:eastAsia="SimSun" w:cs="Arial"/>
          <w:spacing w:val="2"/>
        </w:rPr>
        <w:t>M</w:t>
      </w:r>
      <w:r>
        <w:rPr>
          <w:rFonts w:eastAsia="SimSun" w:cs="Arial"/>
          <w:spacing w:val="-2"/>
        </w:rPr>
        <w:t>o</w:t>
      </w:r>
      <w:r>
        <w:rPr>
          <w:rFonts w:eastAsia="SimSun" w:cs="Arial"/>
        </w:rPr>
        <w:t>sc</w:t>
      </w:r>
      <w:r>
        <w:rPr>
          <w:rFonts w:eastAsia="SimSun" w:cs="Arial"/>
          <w:spacing w:val="-2"/>
        </w:rPr>
        <w:t>a</w:t>
      </w:r>
      <w:r>
        <w:rPr>
          <w:rFonts w:eastAsia="SimSun" w:cs="Arial"/>
          <w:spacing w:val="15"/>
        </w:rPr>
        <w:t xml:space="preserve"> </w:t>
      </w:r>
      <w:r>
        <w:rPr>
          <w:rFonts w:eastAsia="SimSun" w:cs="Arial"/>
        </w:rPr>
        <w:t xml:space="preserve">GMT </w:t>
      </w:r>
      <w:r>
        <w:rPr>
          <w:rFonts w:eastAsia="SimSun" w:cs="Arial"/>
          <w:spacing w:val="1"/>
        </w:rPr>
        <w:t>+</w:t>
      </w:r>
      <w:r>
        <w:rPr>
          <w:rFonts w:eastAsia="SimSun" w:cs="Arial"/>
        </w:rPr>
        <w:t>3</w:t>
      </w:r>
      <w:r>
        <w:rPr>
          <w:rFonts w:eastAsia="SimSun" w:cs="Arial"/>
        </w:rPr>
        <w:tab/>
        <w:t>New</w:t>
      </w:r>
      <w:r>
        <w:rPr>
          <w:rFonts w:eastAsia="SimSun" w:cs="Arial"/>
          <w:spacing w:val="14"/>
        </w:rPr>
        <w:t xml:space="preserve"> </w:t>
      </w:r>
      <w:r>
        <w:rPr>
          <w:rFonts w:eastAsia="SimSun" w:cs="Arial"/>
        </w:rPr>
        <w:t>Del</w:t>
      </w:r>
      <w:r>
        <w:rPr>
          <w:rFonts w:eastAsia="SimSun" w:cs="Arial"/>
          <w:spacing w:val="-2"/>
        </w:rPr>
        <w:t>h</w:t>
      </w:r>
      <w:r>
        <w:rPr>
          <w:rFonts w:eastAsia="SimSun" w:cs="Arial"/>
        </w:rPr>
        <w:t>i</w:t>
      </w:r>
      <w:r>
        <w:rPr>
          <w:rFonts w:eastAsia="SimSun" w:cs="Arial"/>
          <w:spacing w:val="10"/>
        </w:rPr>
        <w:t xml:space="preserve"> </w:t>
      </w:r>
      <w:r>
        <w:rPr>
          <w:rFonts w:eastAsia="SimSun" w:cs="Arial"/>
        </w:rPr>
        <w:t>GMT</w:t>
      </w:r>
    </w:p>
    <w:p w:rsidR="00000000" w:rsidRDefault="001C3B81">
      <w:pPr>
        <w:widowControl w:val="0"/>
        <w:autoSpaceDE w:val="0"/>
        <w:spacing w:before="4" w:after="0" w:line="220" w:lineRule="exact"/>
        <w:ind w:right="43"/>
        <w:rPr>
          <w:rFonts w:eastAsia="SimSun" w:cs="Arial"/>
        </w:rPr>
      </w:pPr>
    </w:p>
    <w:p w:rsidR="00000000" w:rsidRDefault="001C3B81">
      <w:pPr>
        <w:widowControl w:val="0"/>
        <w:autoSpaceDE w:val="0"/>
        <w:spacing w:after="0" w:line="458" w:lineRule="auto"/>
        <w:ind w:left="117" w:right="43"/>
        <w:jc w:val="both"/>
        <w:rPr>
          <w:rFonts w:eastAsia="SimSun" w:cs="Arial"/>
          <w:b/>
          <w:bCs/>
        </w:rPr>
      </w:pPr>
      <w:r>
        <w:rPr>
          <w:rFonts w:eastAsia="SimSun" w:cs="Arial"/>
          <w:spacing w:val="1"/>
        </w:rPr>
        <w:t>+</w:t>
      </w:r>
      <w:r>
        <w:rPr>
          <w:rFonts w:eastAsia="SimSun" w:cs="Arial"/>
        </w:rPr>
        <w:t xml:space="preserve">5  </w:t>
      </w:r>
      <w:r>
        <w:rPr>
          <w:rFonts w:eastAsia="SimSun" w:cs="Arial"/>
          <w:spacing w:val="1"/>
        </w:rPr>
        <w:t xml:space="preserve"> </w:t>
      </w:r>
      <w:r>
        <w:rPr>
          <w:rFonts w:eastAsia="SimSun" w:cs="Arial"/>
          <w:spacing w:val="-2"/>
        </w:rPr>
        <w:t>Ban</w:t>
      </w:r>
      <w:r>
        <w:rPr>
          <w:rFonts w:eastAsia="SimSun" w:cs="Arial"/>
          <w:spacing w:val="3"/>
        </w:rPr>
        <w:t>g</w:t>
      </w:r>
      <w:r>
        <w:rPr>
          <w:rFonts w:eastAsia="SimSun" w:cs="Arial"/>
        </w:rPr>
        <w:t>k</w:t>
      </w:r>
      <w:r>
        <w:rPr>
          <w:rFonts w:eastAsia="SimSun" w:cs="Arial"/>
          <w:spacing w:val="-2"/>
        </w:rPr>
        <w:t>o</w:t>
      </w:r>
      <w:r>
        <w:rPr>
          <w:rFonts w:eastAsia="SimSun" w:cs="Arial"/>
        </w:rPr>
        <w:t>k</w:t>
      </w:r>
      <w:r>
        <w:rPr>
          <w:rFonts w:eastAsia="SimSun" w:cs="Arial"/>
          <w:spacing w:val="9"/>
        </w:rPr>
        <w:t xml:space="preserve"> </w:t>
      </w:r>
      <w:r>
        <w:rPr>
          <w:rFonts w:eastAsia="SimSun" w:cs="Arial"/>
        </w:rPr>
        <w:t>GMT</w:t>
      </w:r>
      <w:r>
        <w:rPr>
          <w:rFonts w:eastAsia="SimSun" w:cs="Arial"/>
          <w:spacing w:val="1"/>
        </w:rPr>
        <w:t xml:space="preserve"> +</w:t>
      </w:r>
      <w:r>
        <w:rPr>
          <w:rFonts w:eastAsia="SimSun" w:cs="Arial"/>
        </w:rPr>
        <w:t xml:space="preserve">7  </w:t>
      </w:r>
      <w:r>
        <w:rPr>
          <w:rFonts w:eastAsia="SimSun" w:cs="Arial"/>
          <w:spacing w:val="1"/>
        </w:rPr>
        <w:t xml:space="preserve"> </w:t>
      </w:r>
      <w:r>
        <w:rPr>
          <w:rFonts w:eastAsia="SimSun" w:cs="Arial"/>
        </w:rPr>
        <w:t>H</w:t>
      </w:r>
      <w:r>
        <w:rPr>
          <w:rFonts w:eastAsia="SimSun" w:cs="Arial"/>
          <w:spacing w:val="4"/>
        </w:rPr>
        <w:t>o</w:t>
      </w:r>
      <w:r>
        <w:rPr>
          <w:rFonts w:eastAsia="SimSun" w:cs="Arial"/>
          <w:spacing w:val="-2"/>
        </w:rPr>
        <w:t>n</w:t>
      </w:r>
      <w:r>
        <w:rPr>
          <w:rFonts w:eastAsia="SimSun" w:cs="Arial"/>
          <w:spacing w:val="3"/>
        </w:rPr>
        <w:t>g</w:t>
      </w:r>
      <w:r>
        <w:rPr>
          <w:rFonts w:eastAsia="SimSun" w:cs="Arial"/>
        </w:rPr>
        <w:t>k</w:t>
      </w:r>
      <w:r>
        <w:rPr>
          <w:rFonts w:eastAsia="SimSun" w:cs="Arial"/>
          <w:spacing w:val="-2"/>
        </w:rPr>
        <w:t>on</w:t>
      </w:r>
      <w:r>
        <w:rPr>
          <w:rFonts w:eastAsia="SimSun" w:cs="Arial"/>
        </w:rPr>
        <w:t>g</w:t>
      </w:r>
      <w:r>
        <w:rPr>
          <w:rFonts w:eastAsia="SimSun" w:cs="Arial"/>
          <w:spacing w:val="12"/>
        </w:rPr>
        <w:t xml:space="preserve"> </w:t>
      </w:r>
      <w:r>
        <w:rPr>
          <w:rFonts w:eastAsia="SimSun" w:cs="Arial"/>
          <w:spacing w:val="-2"/>
        </w:rPr>
        <w:t>Be</w:t>
      </w:r>
      <w:r>
        <w:rPr>
          <w:rFonts w:eastAsia="SimSun" w:cs="Arial"/>
        </w:rPr>
        <w:t>i</w:t>
      </w:r>
      <w:r>
        <w:rPr>
          <w:rFonts w:eastAsia="SimSun" w:cs="Arial"/>
          <w:spacing w:val="2"/>
        </w:rPr>
        <w:t>j</w:t>
      </w:r>
      <w:r>
        <w:rPr>
          <w:rFonts w:eastAsia="SimSun" w:cs="Arial"/>
        </w:rPr>
        <w:t>ing</w:t>
      </w:r>
      <w:r>
        <w:rPr>
          <w:rFonts w:eastAsia="SimSun" w:cs="Arial"/>
          <w:spacing w:val="11"/>
        </w:rPr>
        <w:t xml:space="preserve"> </w:t>
      </w:r>
      <w:r>
        <w:rPr>
          <w:rFonts w:eastAsia="SimSun" w:cs="Arial"/>
        </w:rPr>
        <w:t>GMT</w:t>
      </w:r>
      <w:r>
        <w:rPr>
          <w:rFonts w:eastAsia="SimSun" w:cs="Arial"/>
          <w:spacing w:val="1"/>
        </w:rPr>
        <w:t xml:space="preserve"> +</w:t>
      </w:r>
      <w:r>
        <w:rPr>
          <w:rFonts w:eastAsia="SimSun" w:cs="Arial"/>
        </w:rPr>
        <w:t xml:space="preserve">8  </w:t>
      </w:r>
      <w:r>
        <w:rPr>
          <w:rFonts w:eastAsia="SimSun" w:cs="Arial"/>
          <w:spacing w:val="1"/>
        </w:rPr>
        <w:t xml:space="preserve"> </w:t>
      </w:r>
      <w:r>
        <w:rPr>
          <w:rFonts w:eastAsia="SimSun" w:cs="Arial"/>
          <w:spacing w:val="-28"/>
        </w:rPr>
        <w:t>T</w:t>
      </w:r>
      <w:r>
        <w:rPr>
          <w:rFonts w:eastAsia="SimSun" w:cs="Arial"/>
          <w:spacing w:val="-2"/>
        </w:rPr>
        <w:t>o</w:t>
      </w:r>
      <w:r>
        <w:rPr>
          <w:rFonts w:eastAsia="SimSun" w:cs="Arial"/>
          <w:spacing w:val="5"/>
        </w:rPr>
        <w:t>k</w:t>
      </w:r>
      <w:r>
        <w:rPr>
          <w:rFonts w:eastAsia="SimSun" w:cs="Arial"/>
          <w:spacing w:val="-5"/>
        </w:rPr>
        <w:t>y</w:t>
      </w:r>
      <w:r>
        <w:rPr>
          <w:rFonts w:eastAsia="SimSun" w:cs="Arial"/>
        </w:rPr>
        <w:t>o</w:t>
      </w:r>
      <w:r>
        <w:rPr>
          <w:rFonts w:eastAsia="SimSun" w:cs="Arial"/>
          <w:spacing w:val="12"/>
        </w:rPr>
        <w:t xml:space="preserve"> </w:t>
      </w:r>
      <w:r>
        <w:rPr>
          <w:rFonts w:eastAsia="SimSun" w:cs="Arial"/>
        </w:rPr>
        <w:t>GMT</w:t>
      </w:r>
      <w:r>
        <w:rPr>
          <w:rFonts w:eastAsia="SimSun" w:cs="Arial"/>
          <w:spacing w:val="1"/>
        </w:rPr>
        <w:t xml:space="preserve"> +</w:t>
      </w:r>
      <w:r>
        <w:rPr>
          <w:rFonts w:eastAsia="SimSun" w:cs="Arial"/>
        </w:rPr>
        <w:t xml:space="preserve">9     </w:t>
      </w:r>
      <w:r>
        <w:rPr>
          <w:rFonts w:eastAsia="SimSun" w:cs="Arial"/>
          <w:spacing w:val="3"/>
        </w:rPr>
        <w:t>S</w:t>
      </w:r>
      <w:r>
        <w:rPr>
          <w:rFonts w:eastAsia="SimSun" w:cs="Arial"/>
          <w:spacing w:val="-5"/>
        </w:rPr>
        <w:t>y</w:t>
      </w:r>
      <w:r>
        <w:rPr>
          <w:rFonts w:eastAsia="SimSun" w:cs="Arial"/>
          <w:spacing w:val="-2"/>
        </w:rPr>
        <w:t>dn</w:t>
      </w:r>
      <w:r>
        <w:rPr>
          <w:rFonts w:eastAsia="SimSun" w:cs="Arial"/>
          <w:spacing w:val="3"/>
        </w:rPr>
        <w:t>e</w:t>
      </w:r>
      <w:r>
        <w:rPr>
          <w:rFonts w:eastAsia="SimSun" w:cs="Arial"/>
        </w:rPr>
        <w:t>y</w:t>
      </w:r>
      <w:r>
        <w:rPr>
          <w:rFonts w:eastAsia="SimSun" w:cs="Arial"/>
          <w:spacing w:val="9"/>
        </w:rPr>
        <w:t xml:space="preserve"> </w:t>
      </w:r>
      <w:r>
        <w:rPr>
          <w:rFonts w:eastAsia="SimSun" w:cs="Arial"/>
        </w:rPr>
        <w:t>GMT</w:t>
      </w:r>
      <w:r>
        <w:rPr>
          <w:rFonts w:eastAsia="SimSun" w:cs="Arial"/>
          <w:spacing w:val="1"/>
        </w:rPr>
        <w:t xml:space="preserve"> +</w:t>
      </w:r>
      <w:r>
        <w:rPr>
          <w:rFonts w:eastAsia="SimSun" w:cs="Arial"/>
          <w:spacing w:val="-2"/>
        </w:rPr>
        <w:t>1</w:t>
      </w:r>
      <w:r>
        <w:rPr>
          <w:rFonts w:eastAsia="SimSun" w:cs="Arial"/>
        </w:rPr>
        <w:t xml:space="preserve">0  </w:t>
      </w:r>
      <w:r>
        <w:rPr>
          <w:rFonts w:eastAsia="SimSun" w:cs="Arial"/>
          <w:spacing w:val="6"/>
        </w:rPr>
        <w:t xml:space="preserve"> </w:t>
      </w:r>
      <w:r>
        <w:rPr>
          <w:rFonts w:eastAsia="SimSun" w:cs="Arial"/>
        </w:rPr>
        <w:t>Ha</w:t>
      </w:r>
      <w:r>
        <w:rPr>
          <w:rFonts w:eastAsia="SimSun" w:cs="Arial"/>
          <w:spacing w:val="5"/>
        </w:rPr>
        <w:t>w</w:t>
      </w:r>
      <w:r>
        <w:rPr>
          <w:rFonts w:eastAsia="SimSun" w:cs="Arial"/>
          <w:spacing w:val="-2"/>
        </w:rPr>
        <w:t>a</w:t>
      </w:r>
      <w:r>
        <w:rPr>
          <w:rFonts w:eastAsia="SimSun" w:cs="Arial"/>
        </w:rPr>
        <w:t>ii GM</w:t>
      </w:r>
      <w:r>
        <w:rPr>
          <w:rFonts w:eastAsia="SimSun" w:cs="Arial"/>
          <w:spacing w:val="-13"/>
        </w:rPr>
        <w:t>T</w:t>
      </w:r>
      <w:r>
        <w:rPr>
          <w:rFonts w:eastAsia="SimSun" w:cs="Arial"/>
          <w:spacing w:val="2"/>
        </w:rPr>
        <w:softHyphen/>
      </w:r>
      <w:r>
        <w:rPr>
          <w:rFonts w:eastAsia="SimSun" w:cs="Arial"/>
          <w:spacing w:val="-2"/>
        </w:rPr>
        <w:t>1</w:t>
      </w:r>
      <w:r>
        <w:rPr>
          <w:rFonts w:eastAsia="SimSun" w:cs="Arial"/>
        </w:rPr>
        <w:t xml:space="preserve">0  </w:t>
      </w:r>
      <w:r>
        <w:rPr>
          <w:rFonts w:eastAsia="SimSun" w:cs="Arial"/>
          <w:spacing w:val="9"/>
        </w:rPr>
        <w:t xml:space="preserve"> </w:t>
      </w:r>
      <w:r>
        <w:rPr>
          <w:rFonts w:eastAsia="SimSun" w:cs="Arial"/>
          <w:spacing w:val="-2"/>
        </w:rPr>
        <w:t>A</w:t>
      </w:r>
      <w:r>
        <w:rPr>
          <w:rFonts w:eastAsia="SimSun" w:cs="Arial"/>
        </w:rPr>
        <w:t>laska</w:t>
      </w:r>
      <w:r>
        <w:rPr>
          <w:rFonts w:eastAsia="SimSun" w:cs="Arial"/>
          <w:spacing w:val="5"/>
        </w:rPr>
        <w:t xml:space="preserve"> </w:t>
      </w:r>
      <w:r>
        <w:rPr>
          <w:rFonts w:eastAsia="SimSun" w:cs="Arial"/>
        </w:rPr>
        <w:t>GM</w:t>
      </w:r>
      <w:r>
        <w:rPr>
          <w:rFonts w:eastAsia="SimSun" w:cs="Arial"/>
          <w:spacing w:val="-13"/>
        </w:rPr>
        <w:t>T</w:t>
      </w:r>
      <w:r>
        <w:rPr>
          <w:rFonts w:eastAsia="SimSun" w:cs="Arial"/>
          <w:spacing w:val="2"/>
        </w:rPr>
        <w:softHyphen/>
      </w:r>
      <w:r>
        <w:rPr>
          <w:rFonts w:eastAsia="SimSun" w:cs="Arial"/>
        </w:rPr>
        <w:t xml:space="preserve">9  </w:t>
      </w:r>
      <w:r>
        <w:rPr>
          <w:rFonts w:eastAsia="SimSun" w:cs="Arial"/>
          <w:spacing w:val="9"/>
        </w:rPr>
        <w:t xml:space="preserve"> </w:t>
      </w:r>
      <w:r>
        <w:rPr>
          <w:rFonts w:eastAsia="SimSun" w:cs="Arial"/>
          <w:spacing w:val="-2"/>
        </w:rPr>
        <w:t>Oceano Pacifico</w:t>
      </w:r>
      <w:r>
        <w:rPr>
          <w:rFonts w:eastAsia="SimSun" w:cs="Arial"/>
          <w:spacing w:val="6"/>
        </w:rPr>
        <w:t xml:space="preserve"> </w:t>
      </w:r>
      <w:r>
        <w:rPr>
          <w:rFonts w:eastAsia="SimSun" w:cs="Arial"/>
        </w:rPr>
        <w:t>GM</w:t>
      </w:r>
      <w:r>
        <w:rPr>
          <w:rFonts w:eastAsia="SimSun" w:cs="Arial"/>
          <w:spacing w:val="-13"/>
        </w:rPr>
        <w:t>T</w:t>
      </w:r>
      <w:r>
        <w:rPr>
          <w:rFonts w:eastAsia="SimSun" w:cs="Arial"/>
          <w:spacing w:val="2"/>
        </w:rPr>
        <w:softHyphen/>
      </w:r>
      <w:r>
        <w:rPr>
          <w:rFonts w:eastAsia="SimSun" w:cs="Arial"/>
        </w:rPr>
        <w:t xml:space="preserve">8  </w:t>
      </w:r>
      <w:r>
        <w:rPr>
          <w:rFonts w:eastAsia="SimSun" w:cs="Arial"/>
          <w:spacing w:val="9"/>
        </w:rPr>
        <w:t xml:space="preserve"> </w:t>
      </w:r>
      <w:r>
        <w:rPr>
          <w:rFonts w:eastAsia="SimSun" w:cs="Arial"/>
          <w:spacing w:val="-6"/>
        </w:rPr>
        <w:t>America Centrale</w:t>
      </w:r>
      <w:r>
        <w:rPr>
          <w:rFonts w:eastAsia="SimSun" w:cs="Arial"/>
          <w:spacing w:val="6"/>
        </w:rPr>
        <w:t xml:space="preserve"> </w:t>
      </w:r>
      <w:r>
        <w:rPr>
          <w:rFonts w:eastAsia="SimSun" w:cs="Arial"/>
        </w:rPr>
        <w:t>GM</w:t>
      </w:r>
      <w:r>
        <w:rPr>
          <w:rFonts w:eastAsia="SimSun" w:cs="Arial"/>
          <w:spacing w:val="-13"/>
        </w:rPr>
        <w:t>T</w:t>
      </w:r>
      <w:r>
        <w:rPr>
          <w:rFonts w:eastAsia="SimSun" w:cs="Arial"/>
          <w:spacing w:val="2"/>
        </w:rPr>
        <w:softHyphen/>
      </w:r>
      <w:r>
        <w:rPr>
          <w:rFonts w:eastAsia="SimSun" w:cs="Arial"/>
        </w:rPr>
        <w:t xml:space="preserve">7  </w:t>
      </w:r>
      <w:r>
        <w:rPr>
          <w:rFonts w:eastAsia="SimSun" w:cs="Arial"/>
          <w:spacing w:val="9"/>
        </w:rPr>
        <w:t xml:space="preserve"> </w:t>
      </w:r>
      <w:r>
        <w:rPr>
          <w:rFonts w:eastAsia="SimSun" w:cs="Arial"/>
          <w:spacing w:val="-6"/>
        </w:rPr>
        <w:t>America Meridionale</w:t>
      </w:r>
      <w:r>
        <w:rPr>
          <w:rFonts w:eastAsia="SimSun" w:cs="Arial"/>
        </w:rPr>
        <w:t xml:space="preserve"> GM</w:t>
      </w:r>
      <w:r>
        <w:rPr>
          <w:rFonts w:eastAsia="SimSun" w:cs="Arial"/>
          <w:spacing w:val="-13"/>
        </w:rPr>
        <w:t>T</w:t>
      </w:r>
      <w:r>
        <w:rPr>
          <w:rFonts w:eastAsia="SimSun" w:cs="Arial"/>
          <w:spacing w:val="2"/>
        </w:rPr>
        <w:softHyphen/>
      </w:r>
      <w:r>
        <w:rPr>
          <w:rFonts w:eastAsia="SimSun" w:cs="Arial"/>
        </w:rPr>
        <w:t xml:space="preserve">6  </w:t>
      </w:r>
      <w:r>
        <w:rPr>
          <w:rFonts w:eastAsia="SimSun" w:cs="Arial"/>
          <w:spacing w:val="34"/>
        </w:rPr>
        <w:t xml:space="preserve"> </w:t>
      </w:r>
      <w:r>
        <w:rPr>
          <w:rFonts w:eastAsia="SimSun" w:cs="Arial"/>
          <w:spacing w:val="-6"/>
        </w:rPr>
        <w:t>Est America</w:t>
      </w:r>
      <w:r>
        <w:rPr>
          <w:rFonts w:eastAsia="SimSun" w:cs="Arial"/>
          <w:spacing w:val="-2"/>
        </w:rPr>
        <w:t xml:space="preserve"> G</w:t>
      </w:r>
      <w:r>
        <w:rPr>
          <w:rFonts w:eastAsia="SimSun" w:cs="Arial"/>
          <w:spacing w:val="2"/>
        </w:rPr>
        <w:t>M</w:t>
      </w:r>
      <w:r>
        <w:rPr>
          <w:rFonts w:eastAsia="SimSun" w:cs="Arial"/>
          <w:spacing w:val="-19"/>
        </w:rPr>
        <w:t>T</w:t>
      </w:r>
      <w:r>
        <w:rPr>
          <w:rFonts w:eastAsia="SimSun" w:cs="Arial"/>
          <w:spacing w:val="2"/>
        </w:rPr>
        <w:softHyphen/>
      </w:r>
      <w:r>
        <w:rPr>
          <w:rFonts w:eastAsia="SimSun" w:cs="Arial"/>
        </w:rPr>
        <w:t xml:space="preserve">5  </w:t>
      </w:r>
      <w:r>
        <w:rPr>
          <w:rFonts w:eastAsia="SimSun" w:cs="Arial"/>
          <w:spacing w:val="34"/>
        </w:rPr>
        <w:t xml:space="preserve"> </w:t>
      </w:r>
      <w:r>
        <w:rPr>
          <w:rFonts w:eastAsia="SimSun" w:cs="Arial"/>
          <w:spacing w:val="-2"/>
        </w:rPr>
        <w:t>Atlantico G</w:t>
      </w:r>
      <w:r>
        <w:rPr>
          <w:rFonts w:eastAsia="SimSun" w:cs="Arial"/>
          <w:spacing w:val="2"/>
        </w:rPr>
        <w:t>M</w:t>
      </w:r>
      <w:r>
        <w:rPr>
          <w:rFonts w:eastAsia="SimSun" w:cs="Arial"/>
          <w:spacing w:val="-14"/>
        </w:rPr>
        <w:t>T</w:t>
      </w:r>
      <w:r>
        <w:rPr>
          <w:rFonts w:eastAsia="SimSun" w:cs="Arial"/>
          <w:spacing w:val="2"/>
        </w:rPr>
        <w:softHyphen/>
      </w:r>
      <w:r>
        <w:rPr>
          <w:rFonts w:eastAsia="SimSun" w:cs="Arial"/>
        </w:rPr>
        <w:t xml:space="preserve">4  </w:t>
      </w:r>
      <w:r>
        <w:rPr>
          <w:rFonts w:eastAsia="SimSun" w:cs="Arial"/>
          <w:spacing w:val="34"/>
        </w:rPr>
        <w:t xml:space="preserve"> </w:t>
      </w:r>
      <w:r>
        <w:rPr>
          <w:rFonts w:eastAsia="SimSun" w:cs="Arial"/>
          <w:spacing w:val="-2"/>
        </w:rPr>
        <w:t>B</w:t>
      </w:r>
      <w:r>
        <w:rPr>
          <w:rFonts w:eastAsia="SimSun" w:cs="Arial"/>
          <w:spacing w:val="2"/>
        </w:rPr>
        <w:t>r</w:t>
      </w:r>
      <w:r>
        <w:rPr>
          <w:rFonts w:eastAsia="SimSun" w:cs="Arial"/>
          <w:spacing w:val="-2"/>
        </w:rPr>
        <w:t>a</w:t>
      </w:r>
      <w:r>
        <w:rPr>
          <w:rFonts w:eastAsia="SimSun" w:cs="Arial"/>
        </w:rPr>
        <w:t>s</w:t>
      </w:r>
      <w:r>
        <w:rPr>
          <w:rFonts w:eastAsia="SimSun" w:cs="Arial"/>
        </w:rPr>
        <w:t>ile</w:t>
      </w:r>
      <w:r>
        <w:rPr>
          <w:rFonts w:eastAsia="SimSun" w:cs="Arial"/>
          <w:spacing w:val="3"/>
        </w:rPr>
        <w:t xml:space="preserve"> </w:t>
      </w:r>
      <w:r>
        <w:rPr>
          <w:rFonts w:eastAsia="SimSun" w:cs="Arial"/>
          <w:spacing w:val="-2"/>
        </w:rPr>
        <w:t>G</w:t>
      </w:r>
      <w:r>
        <w:rPr>
          <w:rFonts w:eastAsia="SimSun" w:cs="Arial"/>
          <w:spacing w:val="2"/>
        </w:rPr>
        <w:t>M</w:t>
      </w:r>
      <w:r>
        <w:rPr>
          <w:rFonts w:eastAsia="SimSun" w:cs="Arial"/>
          <w:spacing w:val="-14"/>
        </w:rPr>
        <w:t>T</w:t>
      </w:r>
      <w:r>
        <w:rPr>
          <w:rFonts w:eastAsia="SimSun" w:cs="Arial"/>
          <w:spacing w:val="2"/>
        </w:rPr>
        <w:softHyphen/>
      </w:r>
      <w:r>
        <w:rPr>
          <w:rFonts w:eastAsia="SimSun" w:cs="Arial"/>
        </w:rPr>
        <w:t xml:space="preserve">3  </w:t>
      </w:r>
      <w:r>
        <w:rPr>
          <w:rFonts w:eastAsia="SimSun" w:cs="Arial"/>
          <w:spacing w:val="34"/>
        </w:rPr>
        <w:t xml:space="preserve"> </w:t>
      </w:r>
      <w:r>
        <w:rPr>
          <w:rFonts w:eastAsia="SimSun" w:cs="Arial"/>
          <w:spacing w:val="-2"/>
        </w:rPr>
        <w:t xml:space="preserve">America Settentrionale </w:t>
      </w:r>
      <w:r>
        <w:rPr>
          <w:rFonts w:eastAsia="SimSun" w:cs="Arial"/>
          <w:spacing w:val="-7"/>
        </w:rPr>
        <w:t>G</w:t>
      </w:r>
      <w:r>
        <w:rPr>
          <w:rFonts w:eastAsia="SimSun" w:cs="Arial"/>
          <w:spacing w:val="2"/>
        </w:rPr>
        <w:t>M</w:t>
      </w:r>
      <w:r>
        <w:rPr>
          <w:rFonts w:eastAsia="SimSun" w:cs="Arial"/>
          <w:spacing w:val="-14"/>
        </w:rPr>
        <w:t>T</w:t>
      </w:r>
      <w:r>
        <w:rPr>
          <w:rFonts w:eastAsia="SimSun" w:cs="Arial"/>
          <w:spacing w:val="2"/>
        </w:rPr>
        <w:softHyphen/>
      </w:r>
      <w:r>
        <w:rPr>
          <w:rFonts w:eastAsia="SimSun" w:cs="Arial"/>
          <w:spacing w:val="-2"/>
        </w:rPr>
        <w:t>2</w:t>
      </w:r>
      <w:r>
        <w:rPr>
          <w:rFonts w:eastAsia="SimSun" w:cs="Arial"/>
        </w:rPr>
        <w:t>.</w:t>
      </w:r>
    </w:p>
    <w:p w:rsidR="00000000" w:rsidRDefault="001C3B81">
      <w:pPr>
        <w:widowControl w:val="0"/>
        <w:autoSpaceDE w:val="0"/>
        <w:spacing w:before="64" w:after="0" w:line="240" w:lineRule="auto"/>
        <w:ind w:left="539" w:right="43"/>
        <w:rPr>
          <w:rFonts w:eastAsia="SimSun" w:cs="Arial"/>
        </w:rPr>
      </w:pPr>
      <w:r>
        <w:rPr>
          <w:rFonts w:eastAsia="SimSun" w:cs="Arial"/>
          <w:b/>
          <w:bCs/>
        </w:rPr>
        <w:t>U</w:t>
      </w:r>
      <w:r>
        <w:rPr>
          <w:rFonts w:eastAsia="SimSun" w:cs="Arial"/>
          <w:b/>
          <w:bCs/>
          <w:spacing w:val="-3"/>
        </w:rPr>
        <w:t>p</w:t>
      </w:r>
      <w:r>
        <w:rPr>
          <w:rFonts w:eastAsia="SimSun" w:cs="Arial"/>
          <w:b/>
          <w:bCs/>
        </w:rPr>
        <w:t>d</w:t>
      </w:r>
      <w:r>
        <w:rPr>
          <w:rFonts w:eastAsia="SimSun" w:cs="Arial"/>
          <w:b/>
          <w:bCs/>
          <w:spacing w:val="-2"/>
        </w:rPr>
        <w:t>a</w:t>
      </w:r>
      <w:r>
        <w:rPr>
          <w:rFonts w:eastAsia="SimSun" w:cs="Arial"/>
          <w:b/>
          <w:bCs/>
          <w:spacing w:val="2"/>
        </w:rPr>
        <w:t>t</w:t>
      </w:r>
      <w:r>
        <w:rPr>
          <w:rFonts w:eastAsia="SimSun" w:cs="Arial"/>
          <w:b/>
          <w:bCs/>
        </w:rPr>
        <w:t>e</w:t>
      </w:r>
      <w:r>
        <w:rPr>
          <w:rFonts w:eastAsia="SimSun" w:cs="Arial"/>
          <w:b/>
          <w:bCs/>
          <w:spacing w:val="-2"/>
        </w:rPr>
        <w:t xml:space="preserve"> </w:t>
      </w:r>
      <w:r>
        <w:rPr>
          <w:rFonts w:eastAsia="SimSun" w:cs="Arial"/>
          <w:b/>
          <w:bCs/>
          <w:spacing w:val="-3"/>
        </w:rPr>
        <w:t>P</w:t>
      </w:r>
      <w:r>
        <w:rPr>
          <w:rFonts w:eastAsia="SimSun" w:cs="Arial"/>
          <w:b/>
          <w:bCs/>
          <w:spacing w:val="-2"/>
        </w:rPr>
        <w:t>e</w:t>
      </w:r>
      <w:r>
        <w:rPr>
          <w:rFonts w:eastAsia="SimSun" w:cs="Arial"/>
          <w:b/>
          <w:bCs/>
        </w:rPr>
        <w:t>r</w:t>
      </w:r>
      <w:r>
        <w:rPr>
          <w:rFonts w:eastAsia="SimSun" w:cs="Arial"/>
          <w:b/>
          <w:bCs/>
          <w:spacing w:val="-2"/>
        </w:rPr>
        <w:t>i</w:t>
      </w:r>
      <w:r>
        <w:rPr>
          <w:rFonts w:eastAsia="SimSun" w:cs="Arial"/>
          <w:b/>
          <w:bCs/>
        </w:rPr>
        <w:t>od</w:t>
      </w:r>
      <w:r>
        <w:rPr>
          <w:rFonts w:eastAsia="SimSun" w:cs="Arial"/>
          <w:b/>
          <w:bCs/>
          <w:spacing w:val="-2"/>
        </w:rPr>
        <w:t xml:space="preserve">: </w:t>
      </w:r>
      <w:r>
        <w:rPr>
          <w:rFonts w:eastAsia="SimSun" w:cs="Arial"/>
          <w:spacing w:val="-4"/>
        </w:rPr>
        <w:t>Intervallo di tempo con server NTP</w:t>
      </w:r>
      <w:r>
        <w:rPr>
          <w:rFonts w:eastAsia="SimSun" w:cs="Arial"/>
        </w:rPr>
        <w:t>. D</w:t>
      </w:r>
      <w:r>
        <w:rPr>
          <w:rFonts w:eastAsia="SimSun" w:cs="Arial"/>
          <w:spacing w:val="-7"/>
        </w:rPr>
        <w:t>e</w:t>
      </w:r>
      <w:r>
        <w:rPr>
          <w:rFonts w:eastAsia="SimSun" w:cs="Arial"/>
          <w:spacing w:val="4"/>
        </w:rPr>
        <w:t>f</w:t>
      </w:r>
      <w:r>
        <w:rPr>
          <w:rFonts w:eastAsia="SimSun" w:cs="Arial"/>
          <w:spacing w:val="-2"/>
        </w:rPr>
        <w:t>au</w:t>
      </w:r>
      <w:r>
        <w:rPr>
          <w:rFonts w:eastAsia="SimSun" w:cs="Arial"/>
        </w:rPr>
        <w:t>lt:</w:t>
      </w:r>
      <w:r>
        <w:rPr>
          <w:rFonts w:eastAsia="SimSun" w:cs="Arial"/>
          <w:spacing w:val="-2"/>
        </w:rPr>
        <w:t xml:space="preserve"> 10 minuti</w:t>
      </w:r>
    </w:p>
    <w:p w:rsidR="00000000" w:rsidRDefault="001C3B81">
      <w:pPr>
        <w:widowControl w:val="0"/>
        <w:autoSpaceDE w:val="0"/>
        <w:spacing w:before="6" w:after="0" w:line="140" w:lineRule="exact"/>
        <w:ind w:right="43"/>
        <w:rPr>
          <w:rFonts w:eastAsia="SimSun" w:cs="Arial"/>
        </w:rPr>
      </w:pPr>
    </w:p>
    <w:p w:rsidR="00000000" w:rsidRDefault="001C3B81">
      <w:pPr>
        <w:widowControl w:val="0"/>
        <w:autoSpaceDE w:val="0"/>
        <w:spacing w:after="0" w:line="240" w:lineRule="auto"/>
        <w:ind w:left="117" w:right="43"/>
        <w:rPr>
          <w:rFonts w:eastAsia="SimSun" w:cs="SimSun"/>
        </w:rPr>
      </w:pPr>
      <w:r>
        <w:rPr>
          <w:rFonts w:eastAsia="SimSun" w:cs="SimSun"/>
        </w:rPr>
        <w:t>【</w:t>
      </w:r>
      <w:r>
        <w:rPr>
          <w:rFonts w:eastAsia="SimSun" w:cs="SimSun"/>
        </w:rPr>
        <w:t xml:space="preserve">Configura </w:t>
      </w:r>
      <w:r>
        <w:rPr>
          <w:rFonts w:eastAsia="SimSun" w:cs="Arial"/>
          <w:spacing w:val="-2"/>
        </w:rPr>
        <w:t>E</w:t>
      </w:r>
      <w:r>
        <w:rPr>
          <w:rFonts w:eastAsia="SimSun" w:cs="Arial"/>
          <w:spacing w:val="2"/>
        </w:rPr>
        <w:t>M</w:t>
      </w:r>
      <w:r>
        <w:rPr>
          <w:rFonts w:eastAsia="SimSun" w:cs="Arial"/>
          <w:spacing w:val="-2"/>
        </w:rPr>
        <w:t>A</w:t>
      </w:r>
      <w:r>
        <w:rPr>
          <w:rFonts w:eastAsia="SimSun" w:cs="Arial"/>
        </w:rPr>
        <w:t>IL</w:t>
      </w:r>
      <w:r>
        <w:rPr>
          <w:rFonts w:eastAsia="SimSun" w:cs="SimSun"/>
        </w:rPr>
        <w:t>】</w:t>
      </w:r>
    </w:p>
    <w:p w:rsidR="00000000" w:rsidRDefault="001C3B81">
      <w:pPr>
        <w:widowControl w:val="0"/>
        <w:autoSpaceDE w:val="0"/>
        <w:spacing w:before="4" w:after="0" w:line="220" w:lineRule="exact"/>
        <w:ind w:right="43"/>
        <w:rPr>
          <w:rFonts w:eastAsia="SimSun" w:cs="SimSun"/>
        </w:rPr>
      </w:pPr>
    </w:p>
    <w:p w:rsidR="00000000" w:rsidRDefault="001C3B81">
      <w:pPr>
        <w:widowControl w:val="0"/>
        <w:autoSpaceDE w:val="0"/>
        <w:spacing w:after="0" w:line="456" w:lineRule="auto"/>
        <w:ind w:left="117" w:right="43" w:firstLine="422"/>
        <w:rPr>
          <w:rFonts w:eastAsia="SimSun" w:cs="Arial"/>
          <w:b/>
          <w:bCs/>
          <w:spacing w:val="-2"/>
        </w:rPr>
      </w:pPr>
      <w:r>
        <w:pict>
          <v:shape id="_x0000_s1036" type="#_x0000_t202" style="position:absolute;left:0;text-align:left;margin-left:168.25pt;margin-top:46.1pt;width:274.85pt;height:223.85pt;z-index:-251662336;mso-wrap-distance-left:9.05pt;mso-wrap-distance-right:9.05pt;mso-position-horizontal-relative:page" stroked="f">
            <v:fill opacity="0" color2="black"/>
            <v:textbox inset="0,0,0,0">
              <w:txbxContent>
                <w:p w:rsidR="00000000" w:rsidRDefault="001C3B81">
                  <w:pPr>
                    <w:spacing w:after="0" w:line="4480" w:lineRule="atLeast"/>
                    <w:rPr>
                      <w:rFonts w:ascii="Times New Roman" w:hAnsi="Times New Roman" w:cs="Times New Roman"/>
                      <w:sz w:val="24"/>
                      <w:szCs w:val="24"/>
                    </w:rPr>
                  </w:pPr>
                </w:p>
                <w:p w:rsidR="00000000" w:rsidRDefault="001C3B81">
                  <w:pPr>
                    <w:widowControl w:val="0"/>
                    <w:autoSpaceDE w:val="0"/>
                    <w:spacing w:after="0" w:line="240" w:lineRule="auto"/>
                    <w:rPr>
                      <w:rFonts w:ascii="Times New Roman" w:hAnsi="Times New Roman" w:cs="Times New Roman"/>
                      <w:sz w:val="24"/>
                      <w:szCs w:val="24"/>
                    </w:rPr>
                  </w:pPr>
                </w:p>
              </w:txbxContent>
            </v:textbox>
          </v:shape>
        </w:pict>
      </w:r>
      <w:r>
        <w:rPr>
          <w:rFonts w:eastAsia="SimSun" w:cs="Arial"/>
        </w:rPr>
        <w:t>S</w:t>
      </w:r>
      <w:r>
        <w:rPr>
          <w:rFonts w:eastAsia="SimSun" w:cs="Arial"/>
        </w:rPr>
        <w:t>e l’allarme è abilitato o è collegato , il DVR invia un’e-mail con fotografie dell’innesco dell’allarme e l’indirizzo dell</w:t>
      </w:r>
      <w:r>
        <w:rPr>
          <w:rFonts w:eastAsia="SimSun" w:cs="Arial"/>
        </w:rPr>
        <w:t xml:space="preserve">a posizione. Ma come si configurano queste e-mail? </w:t>
      </w:r>
    </w:p>
    <w:p w:rsidR="00000000" w:rsidRDefault="001C3B81">
      <w:pPr>
        <w:widowControl w:val="0"/>
        <w:autoSpaceDE w:val="0"/>
        <w:spacing w:after="0" w:line="460" w:lineRule="auto"/>
        <w:ind w:left="539" w:right="43"/>
        <w:rPr>
          <w:rFonts w:eastAsia="SimSun" w:cs="Arial"/>
          <w:b/>
          <w:bCs/>
          <w:spacing w:val="-2"/>
        </w:rPr>
      </w:pPr>
      <w:r>
        <w:rPr>
          <w:rFonts w:eastAsia="SimSun" w:cs="Arial"/>
          <w:b/>
          <w:bCs/>
          <w:spacing w:val="-2"/>
        </w:rPr>
        <w:t>Server S</w:t>
      </w:r>
      <w:r>
        <w:rPr>
          <w:rFonts w:eastAsia="SimSun" w:cs="Arial"/>
          <w:b/>
          <w:bCs/>
          <w:spacing w:val="2"/>
        </w:rPr>
        <w:t>M</w:t>
      </w:r>
      <w:r>
        <w:rPr>
          <w:rFonts w:eastAsia="SimSun" w:cs="Arial"/>
          <w:b/>
          <w:bCs/>
        </w:rPr>
        <w:t>TP</w:t>
      </w:r>
      <w:r>
        <w:rPr>
          <w:rFonts w:eastAsia="SimSun" w:cs="Arial"/>
          <w:b/>
          <w:bCs/>
          <w:spacing w:val="-4"/>
        </w:rPr>
        <w:t xml:space="preserve">: </w:t>
      </w:r>
      <w:r>
        <w:rPr>
          <w:rFonts w:eastAsia="SimSun" w:cs="Arial"/>
          <w:bCs/>
          <w:spacing w:val="-4"/>
        </w:rPr>
        <w:t>Indirizzo server e-mail. Può essere un indirizzo IP o un nome di dominio. Il nome del dominio può essere tradotto solo se la configurazione DNS è corretta.</w:t>
      </w:r>
    </w:p>
    <w:p w:rsidR="00000000" w:rsidRDefault="001C3B81">
      <w:pPr>
        <w:widowControl w:val="0"/>
        <w:autoSpaceDE w:val="0"/>
        <w:spacing w:before="1" w:after="0" w:line="240" w:lineRule="auto"/>
        <w:ind w:left="539" w:right="43"/>
        <w:rPr>
          <w:rFonts w:eastAsia="SimSun" w:cs="Arial"/>
        </w:rPr>
      </w:pPr>
      <w:r>
        <w:rPr>
          <w:rFonts w:eastAsia="SimSun" w:cs="Arial"/>
          <w:b/>
          <w:bCs/>
          <w:spacing w:val="-2"/>
        </w:rPr>
        <w:t>P</w:t>
      </w:r>
      <w:r>
        <w:rPr>
          <w:rFonts w:eastAsia="SimSun" w:cs="Arial"/>
          <w:b/>
          <w:bCs/>
        </w:rPr>
        <w:t>or</w:t>
      </w:r>
      <w:r>
        <w:rPr>
          <w:rFonts w:eastAsia="SimSun" w:cs="Arial"/>
          <w:b/>
          <w:bCs/>
          <w:spacing w:val="2"/>
        </w:rPr>
        <w:t>ta</w:t>
      </w:r>
      <w:r>
        <w:rPr>
          <w:rFonts w:eastAsia="SimSun" w:cs="Arial"/>
          <w:b/>
          <w:bCs/>
          <w:spacing w:val="-3"/>
        </w:rPr>
        <w:t xml:space="preserve">: </w:t>
      </w:r>
      <w:r>
        <w:rPr>
          <w:rFonts w:eastAsia="SimSun" w:cs="Arial"/>
          <w:bCs/>
          <w:spacing w:val="-3"/>
        </w:rPr>
        <w:t>Numero porta del server e-ma</w:t>
      </w:r>
      <w:r>
        <w:rPr>
          <w:rFonts w:eastAsia="SimSun" w:cs="Arial"/>
          <w:bCs/>
          <w:spacing w:val="-3"/>
        </w:rPr>
        <w:t>il</w:t>
      </w:r>
      <w:r>
        <w:rPr>
          <w:rFonts w:eastAsia="SimSun" w:cs="Arial"/>
        </w:rPr>
        <w:t>.</w:t>
      </w:r>
    </w:p>
    <w:p w:rsidR="00000000" w:rsidRDefault="001C3B81">
      <w:pPr>
        <w:widowControl w:val="0"/>
        <w:autoSpaceDE w:val="0"/>
        <w:spacing w:before="9" w:after="0" w:line="22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Arial"/>
          <w:b/>
          <w:bCs/>
          <w:spacing w:val="-2"/>
        </w:rPr>
        <w:t>SS</w:t>
      </w:r>
      <w:r>
        <w:rPr>
          <w:rFonts w:eastAsia="SimSun" w:cs="Arial"/>
          <w:b/>
          <w:bCs/>
        </w:rPr>
        <w:t>L</w:t>
      </w:r>
      <w:r>
        <w:rPr>
          <w:rFonts w:eastAsia="SimSun" w:cs="Arial"/>
          <w:b/>
          <w:bCs/>
          <w:spacing w:val="-3"/>
        </w:rPr>
        <w:t xml:space="preserve">: </w:t>
      </w:r>
      <w:r>
        <w:rPr>
          <w:rFonts w:eastAsia="SimSun" w:cs="Arial"/>
        </w:rPr>
        <w:t>desidere se utilizzare il</w:t>
      </w:r>
      <w:r>
        <w:rPr>
          <w:rFonts w:eastAsia="SimSun" w:cs="Arial"/>
          <w:spacing w:val="2"/>
        </w:rPr>
        <w:t xml:space="preserve"> protocollo </w:t>
      </w:r>
      <w:r>
        <w:rPr>
          <w:rFonts w:eastAsia="SimSun" w:cs="Arial"/>
          <w:spacing w:val="-3"/>
        </w:rPr>
        <w:t>S</w:t>
      </w:r>
      <w:r>
        <w:rPr>
          <w:rFonts w:eastAsia="SimSun" w:cs="Arial"/>
          <w:spacing w:val="-2"/>
        </w:rPr>
        <w:t>e</w:t>
      </w:r>
      <w:r>
        <w:rPr>
          <w:rFonts w:eastAsia="SimSun" w:cs="Arial"/>
        </w:rPr>
        <w:t>c</w:t>
      </w:r>
      <w:r>
        <w:rPr>
          <w:rFonts w:eastAsia="SimSun" w:cs="Arial"/>
          <w:spacing w:val="-2"/>
        </w:rPr>
        <w:t>u</w:t>
      </w:r>
      <w:r>
        <w:rPr>
          <w:rFonts w:eastAsia="SimSun" w:cs="Arial"/>
          <w:spacing w:val="2"/>
        </w:rPr>
        <w:t>r</w:t>
      </w:r>
      <w:r>
        <w:rPr>
          <w:rFonts w:eastAsia="SimSun" w:cs="Arial"/>
        </w:rPr>
        <w:t>e</w:t>
      </w:r>
      <w:r>
        <w:rPr>
          <w:rFonts w:eastAsia="SimSun" w:cs="Arial"/>
          <w:spacing w:val="-2"/>
        </w:rPr>
        <w:t xml:space="preserve"> </w:t>
      </w:r>
      <w:r>
        <w:rPr>
          <w:rFonts w:eastAsia="SimSun" w:cs="Arial"/>
          <w:spacing w:val="2"/>
        </w:rPr>
        <w:t>S</w:t>
      </w:r>
      <w:r>
        <w:rPr>
          <w:rFonts w:eastAsia="SimSun" w:cs="Arial"/>
          <w:spacing w:val="-2"/>
        </w:rPr>
        <w:t>o</w:t>
      </w:r>
      <w:r>
        <w:rPr>
          <w:rFonts w:eastAsia="SimSun" w:cs="Arial"/>
        </w:rPr>
        <w:t>ck</w:t>
      </w:r>
      <w:r>
        <w:rPr>
          <w:rFonts w:eastAsia="SimSun" w:cs="Arial"/>
          <w:spacing w:val="-2"/>
        </w:rPr>
        <w:t>e</w:t>
      </w:r>
      <w:r>
        <w:rPr>
          <w:rFonts w:eastAsia="SimSun" w:cs="Arial"/>
        </w:rPr>
        <w:t>t</w:t>
      </w:r>
      <w:r>
        <w:rPr>
          <w:rFonts w:eastAsia="SimSun" w:cs="Arial"/>
          <w:spacing w:val="-2"/>
        </w:rPr>
        <w:t xml:space="preserve"> </w:t>
      </w:r>
      <w:r>
        <w:rPr>
          <w:rFonts w:eastAsia="SimSun" w:cs="Arial"/>
          <w:spacing w:val="3"/>
        </w:rPr>
        <w:t>La</w:t>
      </w:r>
      <w:r>
        <w:rPr>
          <w:rFonts w:eastAsia="SimSun" w:cs="Arial"/>
          <w:spacing w:val="-5"/>
        </w:rPr>
        <w:t>y</w:t>
      </w:r>
      <w:r>
        <w:rPr>
          <w:rFonts w:eastAsia="SimSun" w:cs="Arial"/>
          <w:spacing w:val="-2"/>
        </w:rPr>
        <w:t>e</w:t>
      </w:r>
      <w:r>
        <w:rPr>
          <w:rFonts w:eastAsia="SimSun" w:cs="Arial"/>
        </w:rPr>
        <w:t>r</w:t>
      </w:r>
      <w:r>
        <w:rPr>
          <w:rFonts w:eastAsia="SimSun" w:cs="Arial"/>
          <w:spacing w:val="2"/>
        </w:rPr>
        <w:t xml:space="preserve"> </w:t>
      </w:r>
      <w:r>
        <w:rPr>
          <w:rFonts w:eastAsia="SimSun" w:cs="Arial"/>
          <w:spacing w:val="1"/>
        </w:rPr>
        <w:t>per effettuare il Login</w:t>
      </w:r>
      <w:r>
        <w:rPr>
          <w:rFonts w:eastAsia="SimSun" w:cs="Arial"/>
        </w:rPr>
        <w:t>.</w:t>
      </w:r>
    </w:p>
    <w:p w:rsidR="00000000" w:rsidRDefault="001C3B81">
      <w:pPr>
        <w:widowControl w:val="0"/>
        <w:autoSpaceDE w:val="0"/>
        <w:spacing w:before="4" w:after="0" w:line="220" w:lineRule="exact"/>
        <w:ind w:right="43"/>
        <w:rPr>
          <w:rFonts w:eastAsia="SimSun" w:cs="Arial"/>
        </w:rPr>
      </w:pPr>
    </w:p>
    <w:p w:rsidR="00000000" w:rsidRDefault="001C3B81">
      <w:pPr>
        <w:widowControl w:val="0"/>
        <w:autoSpaceDE w:val="0"/>
        <w:spacing w:after="0" w:line="458" w:lineRule="auto"/>
        <w:ind w:left="539" w:right="43"/>
        <w:rPr>
          <w:rFonts w:eastAsia="SimSun" w:cs="Arial"/>
          <w:b/>
          <w:bCs/>
          <w:spacing w:val="-2"/>
        </w:rPr>
      </w:pPr>
      <w:r>
        <w:rPr>
          <w:rFonts w:eastAsia="SimSun" w:cs="Arial"/>
          <w:b/>
          <w:bCs/>
        </w:rPr>
        <w:t>Us</w:t>
      </w:r>
      <w:r>
        <w:rPr>
          <w:rFonts w:eastAsia="SimSun" w:cs="Arial"/>
          <w:b/>
          <w:bCs/>
          <w:spacing w:val="-3"/>
        </w:rPr>
        <w:t>e</w:t>
      </w:r>
      <w:r>
        <w:rPr>
          <w:rFonts w:eastAsia="SimSun" w:cs="Arial"/>
          <w:b/>
          <w:bCs/>
        </w:rPr>
        <w:t>r</w:t>
      </w:r>
      <w:r>
        <w:rPr>
          <w:rFonts w:eastAsia="SimSun" w:cs="Arial"/>
          <w:b/>
          <w:bCs/>
          <w:spacing w:val="-1"/>
        </w:rPr>
        <w:t xml:space="preserve"> </w:t>
      </w:r>
      <w:r>
        <w:rPr>
          <w:rFonts w:eastAsia="SimSun" w:cs="Arial"/>
          <w:b/>
          <w:bCs/>
        </w:rPr>
        <w:t>Na</w:t>
      </w:r>
      <w:r>
        <w:rPr>
          <w:rFonts w:eastAsia="SimSun" w:cs="Arial"/>
          <w:b/>
          <w:bCs/>
          <w:spacing w:val="3"/>
        </w:rPr>
        <w:t>m</w:t>
      </w:r>
      <w:r>
        <w:rPr>
          <w:rFonts w:eastAsia="SimSun" w:cs="Arial"/>
          <w:b/>
          <w:bCs/>
          <w:spacing w:val="-2"/>
        </w:rPr>
        <w:t>e</w:t>
      </w:r>
      <w:r>
        <w:rPr>
          <w:rFonts w:eastAsia="SimSun" w:cs="Arial"/>
          <w:b/>
          <w:bCs/>
          <w:spacing w:val="-3"/>
        </w:rPr>
        <w:t xml:space="preserve">: </w:t>
      </w:r>
      <w:r>
        <w:rPr>
          <w:rFonts w:eastAsia="SimSun" w:cs="Arial"/>
          <w:spacing w:val="-2"/>
        </w:rPr>
        <w:t>username di accesso al server e-mail</w:t>
      </w:r>
      <w:r>
        <w:rPr>
          <w:rFonts w:eastAsia="SimSun" w:cs="Arial"/>
        </w:rPr>
        <w:t xml:space="preserve">. </w:t>
      </w:r>
    </w:p>
    <w:p w:rsidR="00000000" w:rsidRDefault="001C3B81">
      <w:pPr>
        <w:widowControl w:val="0"/>
        <w:autoSpaceDE w:val="0"/>
        <w:spacing w:after="0" w:line="458" w:lineRule="auto"/>
        <w:ind w:left="539" w:right="43"/>
        <w:rPr>
          <w:rFonts w:eastAsia="SimSun" w:cs="Arial"/>
          <w:b/>
          <w:bCs/>
          <w:spacing w:val="-2"/>
        </w:rPr>
      </w:pPr>
      <w:r>
        <w:rPr>
          <w:rFonts w:eastAsia="SimSun" w:cs="Arial"/>
          <w:b/>
          <w:bCs/>
          <w:spacing w:val="-2"/>
        </w:rPr>
        <w:t>Pass</w:t>
      </w:r>
      <w:r>
        <w:rPr>
          <w:rFonts w:eastAsia="SimSun" w:cs="Arial"/>
          <w:b/>
          <w:bCs/>
          <w:spacing w:val="4"/>
        </w:rPr>
        <w:t>w</w:t>
      </w:r>
      <w:r>
        <w:rPr>
          <w:rFonts w:eastAsia="SimSun" w:cs="Arial"/>
          <w:b/>
          <w:bCs/>
        </w:rPr>
        <w:t>ord</w:t>
      </w:r>
      <w:r>
        <w:rPr>
          <w:rFonts w:eastAsia="SimSun" w:cs="Arial"/>
          <w:b/>
          <w:bCs/>
          <w:spacing w:val="-3"/>
        </w:rPr>
        <w:t xml:space="preserve">: </w:t>
      </w:r>
      <w:r>
        <w:rPr>
          <w:rFonts w:eastAsia="SimSun" w:cs="Arial"/>
        </w:rPr>
        <w:t xml:space="preserve">inserisci la password di accesso al server e-mail.  </w:t>
      </w:r>
    </w:p>
    <w:p w:rsidR="00000000" w:rsidRDefault="001C3B81">
      <w:pPr>
        <w:widowControl w:val="0"/>
        <w:autoSpaceDE w:val="0"/>
        <w:spacing w:after="0" w:line="458" w:lineRule="auto"/>
        <w:ind w:left="539" w:right="43"/>
        <w:rPr>
          <w:rFonts w:eastAsia="SimSun" w:cs="Arial"/>
          <w:b/>
          <w:bCs/>
        </w:rPr>
      </w:pPr>
      <w:r>
        <w:rPr>
          <w:rFonts w:eastAsia="SimSun" w:cs="Arial"/>
          <w:b/>
          <w:bCs/>
          <w:spacing w:val="-2"/>
        </w:rPr>
        <w:t>Se</w:t>
      </w:r>
      <w:r>
        <w:rPr>
          <w:rFonts w:eastAsia="SimSun" w:cs="Arial"/>
          <w:b/>
          <w:bCs/>
        </w:rPr>
        <w:t>nde</w:t>
      </w:r>
      <w:r>
        <w:rPr>
          <w:rFonts w:eastAsia="SimSun" w:cs="Arial"/>
          <w:b/>
          <w:bCs/>
          <w:spacing w:val="-2"/>
        </w:rPr>
        <w:t>r</w:t>
      </w:r>
      <w:r>
        <w:rPr>
          <w:rFonts w:eastAsia="SimSun" w:cs="Arial"/>
          <w:b/>
          <w:bCs/>
          <w:spacing w:val="-3"/>
        </w:rPr>
        <w:t xml:space="preserve">: </w:t>
      </w:r>
      <w:r>
        <w:rPr>
          <w:rFonts w:eastAsia="SimSun" w:cs="Arial"/>
          <w:bCs/>
          <w:spacing w:val="-3"/>
        </w:rPr>
        <w:t>imposta l’indirizzo email del mittente</w:t>
      </w:r>
      <w:r>
        <w:rPr>
          <w:rFonts w:eastAsia="SimSun" w:cs="Arial"/>
        </w:rPr>
        <w:t>.</w:t>
      </w:r>
    </w:p>
    <w:p w:rsidR="00000000" w:rsidRDefault="001C3B81">
      <w:pPr>
        <w:widowControl w:val="0"/>
        <w:autoSpaceDE w:val="0"/>
        <w:spacing w:before="9" w:after="0" w:line="456" w:lineRule="auto"/>
        <w:ind w:left="222" w:right="43" w:firstLine="312"/>
      </w:pPr>
      <w:r>
        <w:rPr>
          <w:rFonts w:eastAsia="SimSun" w:cs="Arial"/>
          <w:b/>
          <w:bCs/>
        </w:rPr>
        <w:t>Re</w:t>
      </w:r>
      <w:r>
        <w:rPr>
          <w:rFonts w:eastAsia="SimSun" w:cs="Arial"/>
          <w:b/>
          <w:bCs/>
          <w:spacing w:val="-3"/>
        </w:rPr>
        <w:t>c</w:t>
      </w:r>
      <w:r>
        <w:rPr>
          <w:rFonts w:eastAsia="SimSun" w:cs="Arial"/>
          <w:b/>
          <w:bCs/>
          <w:spacing w:val="-2"/>
        </w:rPr>
        <w:t>e</w:t>
      </w:r>
      <w:r>
        <w:rPr>
          <w:rFonts w:eastAsia="SimSun" w:cs="Arial"/>
          <w:b/>
          <w:bCs/>
        </w:rPr>
        <w:t>i</w:t>
      </w:r>
      <w:r>
        <w:rPr>
          <w:rFonts w:eastAsia="SimSun" w:cs="Arial"/>
          <w:b/>
          <w:bCs/>
          <w:spacing w:val="1"/>
        </w:rPr>
        <w:t>v</w:t>
      </w:r>
      <w:r>
        <w:rPr>
          <w:rFonts w:eastAsia="SimSun" w:cs="Arial"/>
          <w:b/>
          <w:bCs/>
          <w:spacing w:val="-2"/>
        </w:rPr>
        <w:t>e</w:t>
      </w:r>
      <w:r>
        <w:rPr>
          <w:rFonts w:eastAsia="SimSun" w:cs="Arial"/>
          <w:b/>
          <w:bCs/>
        </w:rPr>
        <w:t>r</w:t>
      </w:r>
      <w:r>
        <w:rPr>
          <w:rFonts w:eastAsia="SimSun" w:cs="Arial"/>
          <w:b/>
          <w:bCs/>
          <w:spacing w:val="-4"/>
        </w:rPr>
        <w:t xml:space="preserve">: </w:t>
      </w:r>
      <w:r>
        <w:rPr>
          <w:rFonts w:eastAsia="SimSun" w:cs="Arial"/>
          <w:bCs/>
          <w:spacing w:val="-4"/>
        </w:rPr>
        <w:t xml:space="preserve">imposta l’indirizzo email al quale inviare l’avviso e le foto di allarme. </w:t>
      </w:r>
      <w:r>
        <w:rPr>
          <w:rFonts w:eastAsia="SimSun" w:cs="Arial"/>
          <w:bCs/>
          <w:spacing w:val="-4"/>
          <w:lang w:val="en-US"/>
        </w:rPr>
        <w:t xml:space="preserve">Puoi impostare fino a 3 indirizzi di spedizione. </w:t>
      </w:r>
    </w:p>
    <w:p w:rsidR="00000000" w:rsidRDefault="006649F6">
      <w:pPr>
        <w:widowControl w:val="0"/>
        <w:autoSpaceDE w:val="0"/>
        <w:spacing w:before="95" w:after="0" w:line="240" w:lineRule="auto"/>
        <w:ind w:left="2229" w:right="43"/>
        <w:rPr>
          <w:rFonts w:eastAsia="SimSun" w:cs="SimSun"/>
        </w:rPr>
      </w:pPr>
      <w:r>
        <w:rPr>
          <w:rFonts w:eastAsia="SimSun" w:cs="Arial"/>
          <w:noProof/>
          <w:lang w:eastAsia="it-IT"/>
        </w:rPr>
        <w:drawing>
          <wp:inline distT="0" distB="0" distL="0" distR="0">
            <wp:extent cx="3438525" cy="2790825"/>
            <wp:effectExtent l="19050" t="0" r="9525" b="0"/>
            <wp:docPr id="53"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3" cstate="print"/>
                    <a:srcRect/>
                    <a:stretch>
                      <a:fillRect/>
                    </a:stretch>
                  </pic:blipFill>
                  <pic:spPr bwMode="auto">
                    <a:xfrm>
                      <a:off x="0" y="0"/>
                      <a:ext cx="3438525" cy="2790825"/>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before="95" w:after="0" w:line="240" w:lineRule="auto"/>
        <w:ind w:right="43"/>
        <w:rPr>
          <w:rFonts w:eastAsia="SimSun" w:cs="Arial"/>
          <w:b/>
          <w:bCs/>
        </w:rPr>
      </w:pPr>
      <w:r>
        <w:rPr>
          <w:rFonts w:eastAsia="SimSun" w:cs="SimSun"/>
        </w:rPr>
        <w:lastRenderedPageBreak/>
        <w:t>【</w:t>
      </w:r>
      <w:r>
        <w:rPr>
          <w:rFonts w:eastAsia="SimSun" w:cs="Arial"/>
        </w:rPr>
        <w:t>D</w:t>
      </w:r>
      <w:r>
        <w:rPr>
          <w:rFonts w:eastAsia="SimSun" w:cs="Arial"/>
          <w:spacing w:val="2"/>
        </w:rPr>
        <w:t>D</w:t>
      </w:r>
      <w:r>
        <w:rPr>
          <w:rFonts w:eastAsia="SimSun" w:cs="Arial"/>
        </w:rPr>
        <w:t>N</w:t>
      </w:r>
      <w:r>
        <w:rPr>
          <w:rFonts w:eastAsia="SimSun" w:cs="Arial"/>
          <w:spacing w:val="-5"/>
        </w:rPr>
        <w:t>S</w:t>
      </w:r>
      <w:r>
        <w:rPr>
          <w:rFonts w:eastAsia="SimSun" w:cs="SimSun"/>
        </w:rPr>
        <w:t>】</w:t>
      </w:r>
      <w:r>
        <w:rPr>
          <w:rFonts w:eastAsia="SimSun" w:cs="Arial"/>
        </w:rPr>
        <w:t>è l’abbreviazione di</w:t>
      </w:r>
      <w:r>
        <w:rPr>
          <w:rFonts w:eastAsia="SimSun" w:cs="Arial"/>
          <w:spacing w:val="4"/>
        </w:rPr>
        <w:t xml:space="preserve"> </w:t>
      </w:r>
      <w:r>
        <w:rPr>
          <w:rFonts w:eastAsia="SimSun" w:cs="Arial"/>
          <w:spacing w:val="-3"/>
        </w:rPr>
        <w:t>d</w:t>
      </w:r>
      <w:r>
        <w:rPr>
          <w:rFonts w:eastAsia="SimSun" w:cs="Arial"/>
          <w:spacing w:val="-5"/>
        </w:rPr>
        <w:t>y</w:t>
      </w:r>
      <w:r>
        <w:rPr>
          <w:rFonts w:eastAsia="SimSun" w:cs="Arial"/>
          <w:spacing w:val="-2"/>
        </w:rPr>
        <w:t>na</w:t>
      </w:r>
      <w:r>
        <w:rPr>
          <w:rFonts w:eastAsia="SimSun" w:cs="Arial"/>
          <w:spacing w:val="6"/>
        </w:rPr>
        <w:t>m</w:t>
      </w:r>
      <w:r>
        <w:rPr>
          <w:rFonts w:eastAsia="SimSun" w:cs="Arial"/>
        </w:rPr>
        <w:t xml:space="preserve">ic </w:t>
      </w:r>
      <w:r>
        <w:rPr>
          <w:rFonts w:eastAsia="SimSun" w:cs="Arial"/>
          <w:spacing w:val="-2"/>
        </w:rPr>
        <w:t>d</w:t>
      </w:r>
      <w:r>
        <w:rPr>
          <w:rFonts w:eastAsia="SimSun" w:cs="Arial"/>
          <w:spacing w:val="-7"/>
        </w:rPr>
        <w:t>o</w:t>
      </w:r>
      <w:r>
        <w:rPr>
          <w:rFonts w:eastAsia="SimSun" w:cs="Arial"/>
          <w:spacing w:val="6"/>
        </w:rPr>
        <w:t>m</w:t>
      </w:r>
      <w:r>
        <w:rPr>
          <w:rFonts w:eastAsia="SimSun" w:cs="Arial"/>
          <w:spacing w:val="-2"/>
        </w:rPr>
        <w:t>a</w:t>
      </w:r>
      <w:r>
        <w:rPr>
          <w:rFonts w:eastAsia="SimSun" w:cs="Arial"/>
        </w:rPr>
        <w:t>in</w:t>
      </w:r>
      <w:r>
        <w:rPr>
          <w:rFonts w:eastAsia="SimSun" w:cs="Arial"/>
          <w:spacing w:val="-2"/>
        </w:rPr>
        <w:t xml:space="preserve"> na</w:t>
      </w:r>
      <w:r>
        <w:rPr>
          <w:rFonts w:eastAsia="SimSun" w:cs="Arial"/>
          <w:spacing w:val="6"/>
        </w:rPr>
        <w:t>m</w:t>
      </w:r>
      <w:r>
        <w:rPr>
          <w:rFonts w:eastAsia="SimSun" w:cs="Arial"/>
        </w:rPr>
        <w:t>e</w:t>
      </w:r>
      <w:r>
        <w:rPr>
          <w:rFonts w:eastAsia="SimSun" w:cs="Arial"/>
          <w:spacing w:val="-2"/>
        </w:rPr>
        <w:t xml:space="preserve"> </w:t>
      </w:r>
      <w:r>
        <w:rPr>
          <w:rFonts w:eastAsia="SimSun" w:cs="Arial"/>
        </w:rPr>
        <w:t>s</w:t>
      </w:r>
      <w:r>
        <w:rPr>
          <w:rFonts w:eastAsia="SimSun" w:cs="Arial"/>
          <w:spacing w:val="-3"/>
        </w:rPr>
        <w:t>er</w:t>
      </w:r>
      <w:r>
        <w:rPr>
          <w:rFonts w:eastAsia="SimSun" w:cs="Arial"/>
          <w:spacing w:val="5"/>
        </w:rPr>
        <w:t>v</w:t>
      </w:r>
      <w:r>
        <w:rPr>
          <w:rFonts w:eastAsia="SimSun" w:cs="Arial"/>
          <w:spacing w:val="-7"/>
        </w:rPr>
        <w:t>e</w:t>
      </w:r>
      <w:r>
        <w:rPr>
          <w:rFonts w:eastAsia="SimSun" w:cs="Arial"/>
          <w:spacing w:val="-8"/>
        </w:rPr>
        <w:t>r</w:t>
      </w:r>
      <w:r>
        <w:rPr>
          <w:rFonts w:eastAsia="SimSun" w:cs="Arial"/>
        </w:rPr>
        <w:t>.</w:t>
      </w:r>
    </w:p>
    <w:p w:rsidR="00000000" w:rsidRDefault="001C3B81">
      <w:pPr>
        <w:widowControl w:val="0"/>
        <w:autoSpaceDE w:val="0"/>
        <w:spacing w:before="73" w:after="0" w:line="290" w:lineRule="auto"/>
        <w:ind w:left="750" w:right="43"/>
        <w:rPr>
          <w:rFonts w:eastAsia="SimSun" w:cs="Arial"/>
          <w:b/>
          <w:bCs/>
        </w:rPr>
      </w:pPr>
      <w:r>
        <w:rPr>
          <w:rFonts w:eastAsia="SimSun" w:cs="Arial"/>
          <w:b/>
          <w:bCs/>
        </w:rPr>
        <w:t>Loc</w:t>
      </w:r>
      <w:r>
        <w:rPr>
          <w:rFonts w:eastAsia="SimSun" w:cs="Arial"/>
          <w:b/>
          <w:bCs/>
          <w:spacing w:val="-3"/>
        </w:rPr>
        <w:t>a</w:t>
      </w:r>
      <w:r>
        <w:rPr>
          <w:rFonts w:eastAsia="SimSun" w:cs="Arial"/>
          <w:b/>
          <w:bCs/>
        </w:rPr>
        <w:t>l</w:t>
      </w:r>
      <w:r>
        <w:rPr>
          <w:rFonts w:eastAsia="SimSun" w:cs="Arial"/>
          <w:b/>
          <w:bCs/>
          <w:spacing w:val="-2"/>
        </w:rPr>
        <w:t xml:space="preserve"> </w:t>
      </w:r>
      <w:r>
        <w:rPr>
          <w:rFonts w:eastAsia="SimSun" w:cs="Arial"/>
          <w:b/>
          <w:bCs/>
        </w:rPr>
        <w:t>do</w:t>
      </w:r>
      <w:r>
        <w:rPr>
          <w:rFonts w:eastAsia="SimSun" w:cs="Arial"/>
          <w:b/>
          <w:bCs/>
          <w:spacing w:val="5"/>
        </w:rPr>
        <w:t>m</w:t>
      </w:r>
      <w:r>
        <w:rPr>
          <w:rFonts w:eastAsia="SimSun" w:cs="Arial"/>
          <w:b/>
          <w:bCs/>
          <w:spacing w:val="-2"/>
        </w:rPr>
        <w:t>a</w:t>
      </w:r>
      <w:r>
        <w:rPr>
          <w:rFonts w:eastAsia="SimSun" w:cs="Arial"/>
          <w:b/>
          <w:bCs/>
        </w:rPr>
        <w:t>in</w:t>
      </w:r>
      <w:r>
        <w:rPr>
          <w:rFonts w:eastAsia="SimSun" w:cs="Arial"/>
          <w:b/>
          <w:bCs/>
          <w:spacing w:val="-1"/>
        </w:rPr>
        <w:t xml:space="preserve"> </w:t>
      </w:r>
      <w:r>
        <w:rPr>
          <w:rFonts w:eastAsia="SimSun" w:cs="Arial"/>
          <w:b/>
          <w:bCs/>
        </w:rPr>
        <w:t>n</w:t>
      </w:r>
      <w:r>
        <w:rPr>
          <w:rFonts w:eastAsia="SimSun" w:cs="Arial"/>
          <w:b/>
          <w:bCs/>
          <w:spacing w:val="-6"/>
        </w:rPr>
        <w:t>a</w:t>
      </w:r>
      <w:r>
        <w:rPr>
          <w:rFonts w:eastAsia="SimSun" w:cs="Arial"/>
          <w:b/>
          <w:bCs/>
          <w:spacing w:val="4"/>
        </w:rPr>
        <w:t>m</w:t>
      </w:r>
      <w:r>
        <w:rPr>
          <w:rFonts w:eastAsia="SimSun" w:cs="Arial"/>
          <w:b/>
          <w:bCs/>
          <w:spacing w:val="-2"/>
        </w:rPr>
        <w:t>e</w:t>
      </w:r>
      <w:r>
        <w:rPr>
          <w:rFonts w:eastAsia="SimSun" w:cs="SimSun"/>
        </w:rPr>
        <w:t>：</w:t>
      </w:r>
      <w:r>
        <w:rPr>
          <w:rFonts w:eastAsia="SimSun" w:cs="Arial"/>
          <w:spacing w:val="-2"/>
        </w:rPr>
        <w:t>nome del dominio registrato sul</w:t>
      </w:r>
      <w:r>
        <w:rPr>
          <w:rFonts w:eastAsia="SimSun" w:cs="Arial"/>
          <w:spacing w:val="-4"/>
        </w:rPr>
        <w:t xml:space="preserve"> </w:t>
      </w:r>
      <w:r>
        <w:rPr>
          <w:rFonts w:eastAsia="SimSun" w:cs="Arial"/>
        </w:rPr>
        <w:t>DD</w:t>
      </w:r>
      <w:r>
        <w:rPr>
          <w:rFonts w:eastAsia="SimSun" w:cs="Arial"/>
          <w:spacing w:val="2"/>
        </w:rPr>
        <w:t>N</w:t>
      </w:r>
      <w:r>
        <w:rPr>
          <w:rFonts w:eastAsia="SimSun" w:cs="Arial"/>
          <w:spacing w:val="-2"/>
        </w:rPr>
        <w:t>S</w:t>
      </w:r>
      <w:r>
        <w:rPr>
          <w:rFonts w:eastAsia="SimSun" w:cs="Arial"/>
        </w:rPr>
        <w:t xml:space="preserve">. </w:t>
      </w:r>
    </w:p>
    <w:p w:rsidR="00000000" w:rsidRDefault="001C3B81">
      <w:pPr>
        <w:widowControl w:val="0"/>
        <w:autoSpaceDE w:val="0"/>
        <w:spacing w:before="73" w:after="0" w:line="290" w:lineRule="auto"/>
        <w:ind w:left="750" w:right="43"/>
        <w:rPr>
          <w:rFonts w:eastAsia="SimSun" w:cs="Arial"/>
          <w:b/>
          <w:bCs/>
          <w:spacing w:val="-2"/>
        </w:rPr>
      </w:pPr>
      <w:r>
        <w:rPr>
          <w:rFonts w:eastAsia="SimSun" w:cs="Arial"/>
          <w:b/>
          <w:bCs/>
        </w:rPr>
        <w:t>Us</w:t>
      </w:r>
      <w:r>
        <w:rPr>
          <w:rFonts w:eastAsia="SimSun" w:cs="Arial"/>
          <w:b/>
          <w:bCs/>
          <w:spacing w:val="-3"/>
        </w:rPr>
        <w:t>e</w:t>
      </w:r>
      <w:r>
        <w:rPr>
          <w:rFonts w:eastAsia="SimSun" w:cs="Arial"/>
          <w:b/>
          <w:bCs/>
        </w:rPr>
        <w:t>r</w:t>
      </w:r>
      <w:r>
        <w:rPr>
          <w:rFonts w:eastAsia="SimSun" w:cs="Arial"/>
          <w:b/>
          <w:bCs/>
          <w:spacing w:val="-1"/>
        </w:rPr>
        <w:t xml:space="preserve"> </w:t>
      </w:r>
      <w:r>
        <w:rPr>
          <w:rFonts w:eastAsia="SimSun" w:cs="Arial"/>
          <w:b/>
          <w:bCs/>
        </w:rPr>
        <w:t>n</w:t>
      </w:r>
      <w:r>
        <w:rPr>
          <w:rFonts w:eastAsia="SimSun" w:cs="Arial"/>
          <w:b/>
          <w:bCs/>
          <w:spacing w:val="-2"/>
        </w:rPr>
        <w:t>a</w:t>
      </w:r>
      <w:r>
        <w:rPr>
          <w:rFonts w:eastAsia="SimSun" w:cs="Arial"/>
          <w:b/>
          <w:bCs/>
          <w:spacing w:val="4"/>
        </w:rPr>
        <w:t>m</w:t>
      </w:r>
      <w:r>
        <w:rPr>
          <w:rFonts w:eastAsia="SimSun" w:cs="Arial"/>
          <w:b/>
          <w:bCs/>
          <w:spacing w:val="-2"/>
        </w:rPr>
        <w:t>e</w:t>
      </w:r>
      <w:r>
        <w:rPr>
          <w:rFonts w:eastAsia="SimSun" w:cs="SimSun"/>
          <w:spacing w:val="5"/>
        </w:rPr>
        <w:t>：</w:t>
      </w:r>
      <w:r>
        <w:rPr>
          <w:rFonts w:eastAsia="SimSun" w:cs="Arial"/>
          <w:spacing w:val="-6"/>
        </w:rPr>
        <w:t>account registrato sul</w:t>
      </w:r>
      <w:r>
        <w:rPr>
          <w:rFonts w:eastAsia="SimSun" w:cs="Arial"/>
          <w:spacing w:val="-4"/>
        </w:rPr>
        <w:t xml:space="preserve"> </w:t>
      </w:r>
      <w:r>
        <w:rPr>
          <w:rFonts w:eastAsia="SimSun" w:cs="Arial"/>
        </w:rPr>
        <w:t>D</w:t>
      </w:r>
      <w:r>
        <w:rPr>
          <w:rFonts w:eastAsia="SimSun" w:cs="Arial"/>
          <w:spacing w:val="6"/>
        </w:rPr>
        <w:t>D</w:t>
      </w:r>
      <w:r>
        <w:rPr>
          <w:rFonts w:eastAsia="SimSun" w:cs="Arial"/>
        </w:rPr>
        <w:t xml:space="preserve">NS. </w:t>
      </w:r>
    </w:p>
    <w:p w:rsidR="00000000" w:rsidRDefault="001C3B81">
      <w:pPr>
        <w:widowControl w:val="0"/>
        <w:autoSpaceDE w:val="0"/>
        <w:spacing w:before="73" w:after="0" w:line="290" w:lineRule="auto"/>
        <w:ind w:left="750" w:right="43"/>
        <w:rPr>
          <w:rFonts w:eastAsia="SimSun" w:cs="Arial"/>
        </w:rPr>
      </w:pPr>
      <w:r>
        <w:rPr>
          <w:rFonts w:eastAsia="SimSun" w:cs="Arial"/>
          <w:b/>
          <w:bCs/>
          <w:spacing w:val="-2"/>
        </w:rPr>
        <w:t>Pass</w:t>
      </w:r>
      <w:r>
        <w:rPr>
          <w:rFonts w:eastAsia="SimSun" w:cs="Arial"/>
          <w:b/>
          <w:bCs/>
          <w:spacing w:val="4"/>
        </w:rPr>
        <w:t>w</w:t>
      </w:r>
      <w:r>
        <w:rPr>
          <w:rFonts w:eastAsia="SimSun" w:cs="Arial"/>
          <w:b/>
          <w:bCs/>
        </w:rPr>
        <w:t>or</w:t>
      </w:r>
      <w:r>
        <w:rPr>
          <w:rFonts w:eastAsia="SimSun" w:cs="Arial"/>
          <w:b/>
          <w:bCs/>
          <w:spacing w:val="1"/>
        </w:rPr>
        <w:t>d</w:t>
      </w:r>
      <w:r>
        <w:rPr>
          <w:rFonts w:eastAsia="SimSun" w:cs="SimSun"/>
          <w:spacing w:val="5"/>
        </w:rPr>
        <w:t>：</w:t>
      </w:r>
      <w:r>
        <w:rPr>
          <w:rFonts w:eastAsia="SimSun" w:cs="Arial"/>
          <w:spacing w:val="-6"/>
        </w:rPr>
        <w:t>password registrata sul</w:t>
      </w:r>
      <w:r>
        <w:rPr>
          <w:rFonts w:eastAsia="SimSun" w:cs="Arial"/>
          <w:spacing w:val="-4"/>
        </w:rPr>
        <w:t xml:space="preserve"> </w:t>
      </w:r>
      <w:r>
        <w:rPr>
          <w:rFonts w:eastAsia="SimSun" w:cs="Arial"/>
        </w:rPr>
        <w:t>D</w:t>
      </w:r>
      <w:r>
        <w:rPr>
          <w:rFonts w:eastAsia="SimSun" w:cs="Arial"/>
          <w:spacing w:val="-4"/>
        </w:rPr>
        <w:t>D</w:t>
      </w:r>
      <w:r>
        <w:rPr>
          <w:rFonts w:eastAsia="SimSun" w:cs="Arial"/>
        </w:rPr>
        <w:t>NS.</w:t>
      </w:r>
    </w:p>
    <w:p w:rsidR="00000000" w:rsidRDefault="001C3B81">
      <w:pPr>
        <w:widowControl w:val="0"/>
        <w:autoSpaceDE w:val="0"/>
        <w:spacing w:before="2" w:after="0" w:line="100" w:lineRule="exact"/>
        <w:ind w:right="43"/>
        <w:rPr>
          <w:rFonts w:eastAsia="SimSun" w:cs="Arial"/>
        </w:rPr>
      </w:pPr>
    </w:p>
    <w:p w:rsidR="00000000" w:rsidRDefault="001C3B81">
      <w:pPr>
        <w:widowControl w:val="0"/>
        <w:autoSpaceDE w:val="0"/>
        <w:spacing w:after="0" w:line="240" w:lineRule="auto"/>
        <w:ind w:left="746" w:right="43"/>
        <w:rPr>
          <w:rFonts w:eastAsia="SimSun" w:cs="Arial"/>
          <w:b/>
          <w:bCs/>
        </w:rPr>
      </w:pPr>
      <w:r>
        <w:rPr>
          <w:rFonts w:eastAsia="SimSun" w:cs="Arial"/>
          <w:spacing w:val="7"/>
        </w:rPr>
        <w:t>Quando il DDNS è configurato correttamente e parte, puoi connettere il nome dominio nella colonna degli indirizzi di IE per visitarlo.</w:t>
      </w:r>
    </w:p>
    <w:p w:rsidR="00000000" w:rsidRDefault="001C3B81">
      <w:pPr>
        <w:widowControl w:val="0"/>
        <w:autoSpaceDE w:val="0"/>
        <w:spacing w:before="78" w:after="0" w:line="240" w:lineRule="auto"/>
        <w:ind w:left="750" w:right="43"/>
      </w:pPr>
      <w:r>
        <w:rPr>
          <w:rFonts w:eastAsia="SimSun" w:cs="Arial"/>
          <w:b/>
          <w:bCs/>
        </w:rPr>
        <w:t>N</w:t>
      </w:r>
      <w:r>
        <w:rPr>
          <w:rFonts w:eastAsia="SimSun" w:cs="Arial"/>
          <w:b/>
          <w:bCs/>
          <w:spacing w:val="2"/>
        </w:rPr>
        <w:t>ot</w:t>
      </w:r>
      <w:r>
        <w:rPr>
          <w:rFonts w:eastAsia="SimSun" w:cs="Arial"/>
          <w:b/>
          <w:bCs/>
          <w:spacing w:val="-7"/>
        </w:rPr>
        <w:t>a Bene</w:t>
      </w:r>
      <w:r>
        <w:rPr>
          <w:rFonts w:eastAsia="SimSun" w:cs="SimSun"/>
          <w:spacing w:val="5"/>
        </w:rPr>
        <w:t>：</w:t>
      </w:r>
      <w:r>
        <w:rPr>
          <w:rFonts w:eastAsia="SimSun" w:cs="SimSun"/>
          <w:spacing w:val="5"/>
        </w:rPr>
        <w:t>La configurazione DNS deve essere corrett</w:t>
      </w:r>
      <w:r>
        <w:rPr>
          <w:rFonts w:eastAsia="SimSun" w:cs="SimSun"/>
          <w:spacing w:val="5"/>
        </w:rPr>
        <w:t xml:space="preserve">amente impostata perchè funzioni perfettamente. </w:t>
      </w:r>
    </w:p>
    <w:p w:rsidR="00000000" w:rsidRDefault="006649F6">
      <w:pPr>
        <w:widowControl w:val="0"/>
        <w:autoSpaceDE w:val="0"/>
        <w:spacing w:before="47" w:after="0" w:line="240" w:lineRule="auto"/>
        <w:ind w:left="2445" w:right="43"/>
        <w:rPr>
          <w:rFonts w:eastAsia="SimSun"/>
        </w:rPr>
      </w:pPr>
      <w:r>
        <w:rPr>
          <w:rFonts w:eastAsia="SimSun" w:cs="Arial"/>
          <w:noProof/>
          <w:lang w:eastAsia="it-IT"/>
        </w:rPr>
        <w:drawing>
          <wp:inline distT="0" distB="0" distL="0" distR="0">
            <wp:extent cx="3133725" cy="2133600"/>
            <wp:effectExtent l="19050" t="0" r="9525" b="0"/>
            <wp:docPr id="54"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4" cstate="print"/>
                    <a:srcRect/>
                    <a:stretch>
                      <a:fillRect/>
                    </a:stretch>
                  </pic:blipFill>
                  <pic:spPr bwMode="auto">
                    <a:xfrm>
                      <a:off x="0" y="0"/>
                      <a:ext cx="3133725" cy="2133600"/>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before="3" w:after="0" w:line="170" w:lineRule="exact"/>
        <w:ind w:right="43"/>
        <w:rPr>
          <w:rFonts w:eastAsia="SimSun"/>
        </w:rPr>
      </w:pPr>
    </w:p>
    <w:p w:rsidR="00000000" w:rsidRDefault="001C3B81">
      <w:pPr>
        <w:widowControl w:val="0"/>
        <w:autoSpaceDE w:val="0"/>
        <w:spacing w:before="10" w:after="0" w:line="200" w:lineRule="exact"/>
        <w:ind w:right="43"/>
        <w:rPr>
          <w:rFonts w:eastAsia="SimSun" w:cs="Arial"/>
          <w:lang w:val="en-US"/>
        </w:rPr>
      </w:pPr>
    </w:p>
    <w:p w:rsidR="00000000" w:rsidRDefault="001C3B81">
      <w:pPr>
        <w:widowControl w:val="0"/>
        <w:autoSpaceDE w:val="0"/>
        <w:spacing w:after="0" w:line="286" w:lineRule="exact"/>
        <w:ind w:left="117" w:right="43"/>
        <w:rPr>
          <w:rFonts w:eastAsia="SimSun" w:cs="Arial"/>
        </w:rPr>
      </w:pPr>
      <w:r>
        <w:rPr>
          <w:rFonts w:eastAsia="SimSun" w:cs="SimSun"/>
        </w:rPr>
        <w:t>【</w:t>
      </w:r>
      <w:r>
        <w:rPr>
          <w:rFonts w:eastAsia="SimSun" w:cs="Arial"/>
        </w:rPr>
        <w:t>F</w:t>
      </w:r>
      <w:r>
        <w:rPr>
          <w:rFonts w:eastAsia="SimSun" w:cs="Arial"/>
          <w:spacing w:val="-4"/>
        </w:rPr>
        <w:t>T</w:t>
      </w:r>
      <w:r>
        <w:rPr>
          <w:rFonts w:eastAsia="SimSun" w:cs="Arial"/>
        </w:rPr>
        <w:t>P</w:t>
      </w:r>
      <w:r>
        <w:rPr>
          <w:rFonts w:eastAsia="SimSun" w:cs="Arial"/>
          <w:spacing w:val="-6"/>
        </w:rPr>
        <w:t xml:space="preserve"> </w:t>
      </w:r>
      <w:r>
        <w:rPr>
          <w:rFonts w:eastAsia="SimSun" w:cs="Arial"/>
        </w:rPr>
        <w:t>s</w:t>
      </w:r>
      <w:r>
        <w:rPr>
          <w:rFonts w:eastAsia="SimSun" w:cs="Arial"/>
          <w:spacing w:val="-3"/>
        </w:rPr>
        <w:t>e</w:t>
      </w:r>
      <w:r>
        <w:rPr>
          <w:rFonts w:eastAsia="SimSun" w:cs="Arial"/>
        </w:rPr>
        <w:t>t</w:t>
      </w:r>
      <w:r>
        <w:rPr>
          <w:rFonts w:eastAsia="SimSun" w:cs="Arial"/>
          <w:spacing w:val="-3"/>
        </w:rPr>
        <w:t>u</w:t>
      </w:r>
      <w:r>
        <w:rPr>
          <w:rFonts w:eastAsia="SimSun" w:cs="Arial"/>
          <w:spacing w:val="3"/>
        </w:rPr>
        <w:t>p</w:t>
      </w:r>
      <w:r>
        <w:rPr>
          <w:rFonts w:eastAsia="SimSun" w:cs="SimSun"/>
        </w:rPr>
        <w:t>】</w:t>
      </w:r>
      <w:r>
        <w:rPr>
          <w:rFonts w:eastAsia="SimSun" w:cs="SimSun"/>
        </w:rPr>
        <w:t>l’</w:t>
      </w:r>
      <w:r>
        <w:rPr>
          <w:rFonts w:eastAsia="SimSun" w:cs="Arial"/>
        </w:rPr>
        <w:t>F</w:t>
      </w:r>
      <w:r>
        <w:rPr>
          <w:rFonts w:eastAsia="SimSun" w:cs="Arial"/>
          <w:spacing w:val="-4"/>
        </w:rPr>
        <w:t>T</w:t>
      </w:r>
      <w:r>
        <w:rPr>
          <w:rFonts w:eastAsia="SimSun" w:cs="Arial"/>
        </w:rPr>
        <w:t>P</w:t>
      </w:r>
      <w:r>
        <w:rPr>
          <w:rFonts w:eastAsia="SimSun" w:cs="Arial"/>
          <w:spacing w:val="-6"/>
        </w:rPr>
        <w:t xml:space="preserve"> </w:t>
      </w:r>
      <w:r>
        <w:rPr>
          <w:rFonts w:eastAsia="SimSun" w:cs="Arial"/>
        </w:rPr>
        <w:t xml:space="preserve">è disponibile solo quando l’allarme scatta, o quando l’allarme attiva registrazioni e snapshot. E’ possibile caricare queste registrazioni e queste immagini nel server FTP. </w:t>
      </w:r>
    </w:p>
    <w:p w:rsidR="00000000" w:rsidRDefault="001C3B81">
      <w:pPr>
        <w:widowControl w:val="0"/>
        <w:autoSpaceDE w:val="0"/>
        <w:spacing w:before="8" w:after="0" w:line="240" w:lineRule="exact"/>
        <w:ind w:right="43"/>
        <w:rPr>
          <w:rFonts w:eastAsia="SimSun" w:cs="Arial"/>
        </w:rPr>
      </w:pPr>
    </w:p>
    <w:p w:rsidR="00000000" w:rsidRDefault="006649F6">
      <w:pPr>
        <w:widowControl w:val="0"/>
        <w:autoSpaceDE w:val="0"/>
        <w:spacing w:after="0" w:line="240" w:lineRule="auto"/>
        <w:ind w:left="2363" w:right="43"/>
        <w:rPr>
          <w:rFonts w:eastAsia="SimSun"/>
        </w:rPr>
      </w:pPr>
      <w:r>
        <w:rPr>
          <w:rFonts w:eastAsia="SimSun" w:cs="Arial"/>
          <w:noProof/>
          <w:lang w:eastAsia="it-IT"/>
        </w:rPr>
        <w:drawing>
          <wp:inline distT="0" distB="0" distL="0" distR="0">
            <wp:extent cx="3276600" cy="2790825"/>
            <wp:effectExtent l="19050" t="0" r="0" b="0"/>
            <wp:docPr id="55"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5" cstate="print"/>
                    <a:srcRect/>
                    <a:stretch>
                      <a:fillRect/>
                    </a:stretch>
                  </pic:blipFill>
                  <pic:spPr bwMode="auto">
                    <a:xfrm>
                      <a:off x="0" y="0"/>
                      <a:ext cx="3276600" cy="2790825"/>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before="7" w:after="0" w:line="260" w:lineRule="exact"/>
        <w:ind w:right="43"/>
        <w:rPr>
          <w:rFonts w:eastAsia="SimSun"/>
        </w:rPr>
      </w:pPr>
    </w:p>
    <w:p w:rsidR="00000000" w:rsidRDefault="001C3B81">
      <w:pPr>
        <w:widowControl w:val="0"/>
        <w:autoSpaceDE w:val="0"/>
        <w:spacing w:before="1" w:after="0" w:line="150" w:lineRule="exact"/>
        <w:ind w:right="43"/>
        <w:rPr>
          <w:rFonts w:eastAsia="SimSun" w:cs="Arial"/>
          <w:lang w:val="en-US"/>
        </w:rPr>
      </w:pPr>
    </w:p>
    <w:p w:rsidR="00000000" w:rsidRDefault="001C3B81">
      <w:pPr>
        <w:widowControl w:val="0"/>
        <w:autoSpaceDE w:val="0"/>
        <w:spacing w:after="0" w:line="240" w:lineRule="auto"/>
        <w:ind w:left="434" w:right="43"/>
        <w:rPr>
          <w:rFonts w:eastAsia="SimSun" w:cs="Arial"/>
        </w:rPr>
      </w:pPr>
      <w:r>
        <w:rPr>
          <w:rFonts w:eastAsia="SimSun" w:cs="SimSun"/>
        </w:rPr>
        <w:t>【</w:t>
      </w:r>
      <w:r>
        <w:rPr>
          <w:rFonts w:eastAsia="SimSun" w:cs="Arial"/>
          <w:spacing w:val="-2"/>
        </w:rPr>
        <w:t>Ena</w:t>
      </w:r>
      <w:r>
        <w:rPr>
          <w:rFonts w:eastAsia="SimSun" w:cs="Arial"/>
          <w:spacing w:val="3"/>
        </w:rPr>
        <w:t>b</w:t>
      </w:r>
      <w:r>
        <w:rPr>
          <w:rFonts w:eastAsia="SimSun" w:cs="Arial"/>
        </w:rPr>
        <w:t>l</w:t>
      </w:r>
      <w:r>
        <w:rPr>
          <w:rFonts w:eastAsia="SimSun" w:cs="Arial"/>
          <w:spacing w:val="-1"/>
        </w:rPr>
        <w:t>e</w:t>
      </w:r>
      <w:r>
        <w:rPr>
          <w:rFonts w:eastAsia="SimSun" w:cs="SimSun"/>
        </w:rPr>
        <w:t>】</w:t>
      </w:r>
      <w:r>
        <w:rPr>
          <w:rFonts w:eastAsia="SimSun" w:cs="Arial"/>
        </w:rPr>
        <w:t>C</w:t>
      </w:r>
      <w:r>
        <w:rPr>
          <w:rFonts w:eastAsia="SimSun" w:cs="Arial"/>
          <w:spacing w:val="2"/>
        </w:rPr>
        <w:t>l</w:t>
      </w:r>
      <w:r>
        <w:rPr>
          <w:rFonts w:eastAsia="SimSun" w:cs="Arial"/>
        </w:rPr>
        <w:t>i</w:t>
      </w:r>
      <w:r>
        <w:rPr>
          <w:rFonts w:eastAsia="SimSun" w:cs="Arial"/>
          <w:spacing w:val="-4"/>
        </w:rPr>
        <w:t>c</w:t>
      </w:r>
      <w:r>
        <w:rPr>
          <w:rFonts w:eastAsia="SimSun" w:cs="Arial"/>
        </w:rPr>
        <w:t xml:space="preserve">ca su </w:t>
      </w:r>
      <w:r>
        <w:rPr>
          <w:rFonts w:eastAsia="SimSun" w:cs="Arial"/>
          <w:spacing w:val="-3"/>
        </w:rPr>
        <w:t>E</w:t>
      </w:r>
      <w:r>
        <w:rPr>
          <w:rFonts w:eastAsia="SimSun" w:cs="Arial"/>
          <w:spacing w:val="-2"/>
        </w:rPr>
        <w:t>na</w:t>
      </w:r>
      <w:r>
        <w:rPr>
          <w:rFonts w:eastAsia="SimSun" w:cs="Arial"/>
          <w:spacing w:val="3"/>
        </w:rPr>
        <w:t>b</w:t>
      </w:r>
      <w:r>
        <w:rPr>
          <w:rFonts w:eastAsia="SimSun" w:cs="Arial"/>
        </w:rPr>
        <w:t>le</w:t>
      </w:r>
      <w:r>
        <w:rPr>
          <w:rFonts w:eastAsia="SimSun" w:cs="Arial"/>
          <w:spacing w:val="-2"/>
        </w:rPr>
        <w:t xml:space="preserve">, </w:t>
      </w:r>
      <w:r>
        <w:rPr>
          <w:rFonts w:eastAsia="SimSun" w:cs="Arial"/>
        </w:rPr>
        <w:t>cosi che tutte le impostazioni saranno disponibili.</w:t>
      </w:r>
    </w:p>
    <w:p w:rsidR="00000000" w:rsidRDefault="001C3B81">
      <w:pPr>
        <w:widowControl w:val="0"/>
        <w:autoSpaceDE w:val="0"/>
        <w:spacing w:before="6" w:after="0" w:line="140" w:lineRule="exact"/>
        <w:ind w:right="43"/>
        <w:rPr>
          <w:rFonts w:eastAsia="SimSun" w:cs="Arial"/>
        </w:rPr>
      </w:pPr>
    </w:p>
    <w:p w:rsidR="00000000" w:rsidRDefault="001C3B81">
      <w:pPr>
        <w:widowControl w:val="0"/>
        <w:autoSpaceDE w:val="0"/>
        <w:spacing w:after="0" w:line="240" w:lineRule="auto"/>
        <w:ind w:left="434" w:right="43"/>
        <w:rPr>
          <w:rFonts w:eastAsia="SimSun" w:cs="Arial"/>
        </w:rPr>
      </w:pPr>
      <w:r>
        <w:rPr>
          <w:rFonts w:eastAsia="SimSun" w:cs="SimSun"/>
        </w:rPr>
        <w:t>【</w:t>
      </w:r>
      <w:r>
        <w:rPr>
          <w:rFonts w:eastAsia="SimSun" w:cs="Arial"/>
          <w:spacing w:val="-2"/>
        </w:rPr>
        <w:t>Se</w:t>
      </w:r>
      <w:r>
        <w:rPr>
          <w:rFonts w:eastAsia="SimSun" w:cs="Arial"/>
          <w:spacing w:val="2"/>
        </w:rPr>
        <w:t>r</w:t>
      </w:r>
      <w:r>
        <w:rPr>
          <w:rFonts w:eastAsia="SimSun" w:cs="Arial"/>
          <w:spacing w:val="5"/>
        </w:rPr>
        <w:t>v</w:t>
      </w:r>
      <w:r>
        <w:rPr>
          <w:rFonts w:eastAsia="SimSun" w:cs="Arial"/>
          <w:spacing w:val="-2"/>
        </w:rPr>
        <w:t>e</w:t>
      </w:r>
      <w:r>
        <w:rPr>
          <w:rFonts w:eastAsia="SimSun" w:cs="Arial"/>
        </w:rPr>
        <w:t>r</w:t>
      </w:r>
      <w:r>
        <w:rPr>
          <w:rFonts w:eastAsia="SimSun" w:cs="Arial"/>
          <w:spacing w:val="2"/>
        </w:rPr>
        <w:t xml:space="preserve"> </w:t>
      </w:r>
      <w:r>
        <w:rPr>
          <w:rFonts w:eastAsia="SimSun" w:cs="Arial"/>
          <w:spacing w:val="-2"/>
        </w:rPr>
        <w:t>IP</w:t>
      </w:r>
      <w:r>
        <w:rPr>
          <w:rFonts w:eastAsia="SimSun" w:cs="SimSun"/>
        </w:rPr>
        <w:t>】</w:t>
      </w:r>
      <w:r>
        <w:rPr>
          <w:rFonts w:eastAsia="SimSun" w:cs="SimSun"/>
        </w:rPr>
        <w:t xml:space="preserve">Indirizzo </w:t>
      </w:r>
      <w:r>
        <w:rPr>
          <w:rFonts w:eastAsia="SimSun" w:cs="Arial"/>
          <w:spacing w:val="-6"/>
        </w:rPr>
        <w:t>I</w:t>
      </w:r>
      <w:r>
        <w:rPr>
          <w:rFonts w:eastAsia="SimSun" w:cs="Arial"/>
        </w:rPr>
        <w:t>P</w:t>
      </w:r>
      <w:r>
        <w:rPr>
          <w:rFonts w:eastAsia="SimSun" w:cs="Arial"/>
          <w:spacing w:val="-1"/>
        </w:rPr>
        <w:t xml:space="preserve"> </w:t>
      </w:r>
      <w:r>
        <w:rPr>
          <w:rFonts w:eastAsia="SimSun" w:cs="Arial"/>
          <w:spacing w:val="1"/>
        </w:rPr>
        <w:t>per il server</w:t>
      </w:r>
      <w:r>
        <w:rPr>
          <w:rFonts w:eastAsia="SimSun" w:cs="Arial"/>
          <w:spacing w:val="-1"/>
        </w:rPr>
        <w:t xml:space="preserve"> </w:t>
      </w:r>
      <w:r>
        <w:rPr>
          <w:rFonts w:eastAsia="SimSun" w:cs="Arial"/>
          <w:spacing w:val="-2"/>
        </w:rPr>
        <w:t>F</w:t>
      </w:r>
      <w:r>
        <w:rPr>
          <w:rFonts w:eastAsia="SimSun" w:cs="Arial"/>
          <w:spacing w:val="-6"/>
        </w:rPr>
        <w:t>T</w:t>
      </w:r>
      <w:r>
        <w:rPr>
          <w:rFonts w:eastAsia="SimSun" w:cs="Arial"/>
        </w:rPr>
        <w:t>P</w:t>
      </w:r>
      <w:r>
        <w:rPr>
          <w:rFonts w:eastAsia="SimSun" w:cs="Arial"/>
          <w:spacing w:val="-1"/>
        </w:rPr>
        <w:t xml:space="preserve"> </w:t>
      </w:r>
    </w:p>
    <w:p w:rsidR="00000000" w:rsidRDefault="001C3B81">
      <w:pPr>
        <w:widowControl w:val="0"/>
        <w:autoSpaceDE w:val="0"/>
        <w:spacing w:before="1" w:after="0" w:line="140" w:lineRule="exact"/>
        <w:ind w:right="43"/>
        <w:rPr>
          <w:rFonts w:eastAsia="SimSun" w:cs="Arial"/>
        </w:rPr>
      </w:pPr>
    </w:p>
    <w:p w:rsidR="00000000" w:rsidRDefault="001C3B81">
      <w:pPr>
        <w:widowControl w:val="0"/>
        <w:autoSpaceDE w:val="0"/>
        <w:spacing w:after="0" w:line="240" w:lineRule="auto"/>
        <w:ind w:left="434" w:right="43"/>
        <w:rPr>
          <w:rFonts w:eastAsia="SimSun" w:cs="Arial"/>
        </w:rPr>
      </w:pPr>
      <w:r>
        <w:rPr>
          <w:rFonts w:eastAsia="SimSun" w:cs="SimSun"/>
        </w:rPr>
        <w:t>【</w:t>
      </w:r>
      <w:r>
        <w:rPr>
          <w:rFonts w:eastAsia="SimSun" w:cs="Arial"/>
          <w:spacing w:val="-2"/>
        </w:rPr>
        <w:t>Po</w:t>
      </w:r>
      <w:r>
        <w:rPr>
          <w:rFonts w:eastAsia="SimSun" w:cs="Arial"/>
          <w:spacing w:val="2"/>
        </w:rPr>
        <w:t>r</w:t>
      </w:r>
      <w:r>
        <w:rPr>
          <w:rFonts w:eastAsia="SimSun" w:cs="Arial"/>
          <w:spacing w:val="-1"/>
        </w:rPr>
        <w:t>t</w:t>
      </w:r>
      <w:r>
        <w:rPr>
          <w:rFonts w:eastAsia="SimSun" w:cs="SimSun"/>
        </w:rPr>
        <w:t>】</w:t>
      </w:r>
      <w:r>
        <w:rPr>
          <w:rFonts w:eastAsia="SimSun" w:cs="SimSun"/>
        </w:rPr>
        <w:t xml:space="preserve">Porta Dominio dell’FTP, di default la porta è la 21. </w:t>
      </w:r>
    </w:p>
    <w:p w:rsidR="00000000" w:rsidRDefault="001C3B81">
      <w:pPr>
        <w:widowControl w:val="0"/>
        <w:autoSpaceDE w:val="0"/>
        <w:spacing w:before="2" w:after="0" w:line="130" w:lineRule="exact"/>
        <w:ind w:right="43"/>
        <w:rPr>
          <w:rFonts w:eastAsia="SimSun" w:cs="Arial"/>
        </w:rPr>
      </w:pPr>
    </w:p>
    <w:p w:rsidR="00000000" w:rsidRDefault="001C3B81">
      <w:pPr>
        <w:widowControl w:val="0"/>
        <w:autoSpaceDE w:val="0"/>
        <w:spacing w:after="0" w:line="240" w:lineRule="auto"/>
        <w:ind w:left="434" w:right="43"/>
        <w:rPr>
          <w:rFonts w:eastAsia="SimSun" w:cs="SimSun"/>
        </w:rPr>
      </w:pPr>
      <w:r>
        <w:rPr>
          <w:rFonts w:eastAsia="SimSun" w:cs="SimSun"/>
        </w:rPr>
        <w:t>【</w:t>
      </w:r>
      <w:r>
        <w:rPr>
          <w:rFonts w:eastAsia="SimSun" w:cs="Arial"/>
          <w:lang w:val="en-US"/>
        </w:rPr>
        <w:t>User N</w:t>
      </w:r>
      <w:r>
        <w:rPr>
          <w:rFonts w:eastAsia="SimSun" w:cs="Arial"/>
          <w:spacing w:val="-6"/>
          <w:lang w:val="en-US"/>
        </w:rPr>
        <w:t>a</w:t>
      </w:r>
      <w:r>
        <w:rPr>
          <w:rFonts w:eastAsia="SimSun" w:cs="Arial"/>
          <w:spacing w:val="6"/>
          <w:lang w:val="en-US"/>
        </w:rPr>
        <w:t>m</w:t>
      </w:r>
      <w:r>
        <w:rPr>
          <w:rFonts w:eastAsia="SimSun" w:cs="Arial"/>
          <w:spacing w:val="-2"/>
          <w:lang w:val="en-US"/>
        </w:rPr>
        <w:t>e</w:t>
      </w:r>
      <w:r>
        <w:rPr>
          <w:rFonts w:eastAsia="SimSun" w:cs="SimSun"/>
          <w:spacing w:val="-5"/>
        </w:rPr>
        <w:t>】</w:t>
      </w:r>
      <w:r>
        <w:rPr>
          <w:rFonts w:eastAsia="SimSun" w:cs="Arial"/>
          <w:lang w:val="en-US"/>
        </w:rPr>
        <w:t>username dell’</w:t>
      </w:r>
      <w:r>
        <w:rPr>
          <w:rFonts w:eastAsia="SimSun" w:cs="Arial"/>
          <w:spacing w:val="4"/>
          <w:lang w:val="en-US"/>
        </w:rPr>
        <w:t xml:space="preserve"> </w:t>
      </w:r>
      <w:r>
        <w:rPr>
          <w:rFonts w:eastAsia="SimSun" w:cs="Arial"/>
          <w:lang w:val="en-US"/>
        </w:rPr>
        <w:t>F</w:t>
      </w:r>
      <w:r>
        <w:rPr>
          <w:rFonts w:eastAsia="SimSun" w:cs="Arial"/>
          <w:spacing w:val="-5"/>
          <w:lang w:val="en-US"/>
        </w:rPr>
        <w:t>T</w:t>
      </w:r>
      <w:r>
        <w:rPr>
          <w:rFonts w:eastAsia="SimSun" w:cs="Arial"/>
          <w:lang w:val="en-US"/>
        </w:rPr>
        <w:t>P</w:t>
      </w:r>
    </w:p>
    <w:p w:rsidR="00000000" w:rsidRDefault="001C3B81">
      <w:pPr>
        <w:widowControl w:val="0"/>
        <w:autoSpaceDE w:val="0"/>
        <w:spacing w:after="0" w:line="240" w:lineRule="auto"/>
        <w:ind w:left="434" w:right="43"/>
        <w:rPr>
          <w:rFonts w:eastAsia="SimSun" w:cs="Arial"/>
        </w:rPr>
      </w:pPr>
      <w:r>
        <w:rPr>
          <w:rFonts w:eastAsia="SimSun" w:cs="SimSun"/>
        </w:rPr>
        <w:t>【</w:t>
      </w:r>
      <w:r>
        <w:rPr>
          <w:rFonts w:eastAsia="SimSun" w:cs="Arial"/>
          <w:spacing w:val="-2"/>
        </w:rPr>
        <w:t>Pa</w:t>
      </w:r>
      <w:r>
        <w:rPr>
          <w:rFonts w:eastAsia="SimSun" w:cs="Arial"/>
        </w:rPr>
        <w:t>ss</w:t>
      </w:r>
      <w:r>
        <w:rPr>
          <w:rFonts w:eastAsia="SimSun" w:cs="Arial"/>
          <w:spacing w:val="6"/>
        </w:rPr>
        <w:t>w</w:t>
      </w:r>
      <w:r>
        <w:rPr>
          <w:rFonts w:eastAsia="SimSun" w:cs="Arial"/>
          <w:spacing w:val="-7"/>
        </w:rPr>
        <w:t>o</w:t>
      </w:r>
      <w:r>
        <w:rPr>
          <w:rFonts w:eastAsia="SimSun" w:cs="Arial"/>
          <w:spacing w:val="2"/>
        </w:rPr>
        <w:t>r</w:t>
      </w:r>
      <w:r>
        <w:rPr>
          <w:rFonts w:eastAsia="SimSun" w:cs="Arial"/>
          <w:spacing w:val="-2"/>
        </w:rPr>
        <w:t>d</w:t>
      </w:r>
      <w:r>
        <w:rPr>
          <w:rFonts w:eastAsia="SimSun" w:cs="SimSun"/>
        </w:rPr>
        <w:t>】</w:t>
      </w:r>
      <w:r>
        <w:rPr>
          <w:rFonts w:eastAsia="SimSun" w:cs="Arial"/>
          <w:spacing w:val="-2"/>
        </w:rPr>
        <w:t>password utente</w:t>
      </w:r>
    </w:p>
    <w:p w:rsidR="00000000" w:rsidRDefault="001C3B81">
      <w:pPr>
        <w:widowControl w:val="0"/>
        <w:autoSpaceDE w:val="0"/>
        <w:spacing w:before="1" w:after="0" w:line="140" w:lineRule="exact"/>
        <w:ind w:right="43"/>
        <w:rPr>
          <w:rFonts w:eastAsia="SimSun" w:cs="Arial"/>
        </w:rPr>
      </w:pPr>
    </w:p>
    <w:p w:rsidR="00000000" w:rsidRDefault="001C3B81">
      <w:pPr>
        <w:widowControl w:val="0"/>
        <w:autoSpaceDE w:val="0"/>
        <w:spacing w:after="0" w:line="240" w:lineRule="auto"/>
        <w:ind w:left="434" w:right="43"/>
        <w:rPr>
          <w:rFonts w:eastAsia="SimSun" w:cs="Arial"/>
        </w:rPr>
      </w:pPr>
      <w:r>
        <w:rPr>
          <w:rFonts w:eastAsia="SimSun" w:cs="SimSun"/>
        </w:rPr>
        <w:lastRenderedPageBreak/>
        <w:t>【</w:t>
      </w:r>
      <w:r>
        <w:rPr>
          <w:rFonts w:eastAsia="SimSun" w:cs="Arial"/>
          <w:spacing w:val="2"/>
        </w:rPr>
        <w:t>M</w:t>
      </w:r>
      <w:r>
        <w:rPr>
          <w:rFonts w:eastAsia="SimSun" w:cs="Arial"/>
          <w:spacing w:val="-2"/>
        </w:rPr>
        <w:t>a</w:t>
      </w:r>
      <w:r>
        <w:rPr>
          <w:rFonts w:eastAsia="SimSun" w:cs="Arial"/>
        </w:rPr>
        <w:t>x Fi</w:t>
      </w:r>
      <w:r>
        <w:rPr>
          <w:rFonts w:eastAsia="SimSun" w:cs="Arial"/>
          <w:spacing w:val="2"/>
        </w:rPr>
        <w:t>l</w:t>
      </w:r>
      <w:r>
        <w:rPr>
          <w:rFonts w:eastAsia="SimSun" w:cs="Arial"/>
        </w:rPr>
        <w:t>e</w:t>
      </w:r>
      <w:r>
        <w:rPr>
          <w:rFonts w:eastAsia="SimSun" w:cs="Arial"/>
          <w:spacing w:val="-2"/>
        </w:rPr>
        <w:t xml:space="preserve"> </w:t>
      </w:r>
      <w:r>
        <w:rPr>
          <w:rFonts w:eastAsia="SimSun" w:cs="Arial"/>
          <w:spacing w:val="-3"/>
        </w:rPr>
        <w:t>L</w:t>
      </w:r>
      <w:r>
        <w:rPr>
          <w:rFonts w:eastAsia="SimSun" w:cs="Arial"/>
          <w:spacing w:val="-2"/>
        </w:rPr>
        <w:t>en</w:t>
      </w:r>
      <w:r>
        <w:rPr>
          <w:rFonts w:eastAsia="SimSun" w:cs="Arial"/>
          <w:spacing w:val="3"/>
        </w:rPr>
        <w:t>g</w:t>
      </w:r>
      <w:r>
        <w:rPr>
          <w:rFonts w:eastAsia="SimSun" w:cs="Arial"/>
        </w:rPr>
        <w:t>t</w:t>
      </w:r>
      <w:r>
        <w:rPr>
          <w:rFonts w:eastAsia="SimSun" w:cs="Arial"/>
          <w:spacing w:val="-3"/>
        </w:rPr>
        <w:t>h</w:t>
      </w:r>
      <w:r>
        <w:rPr>
          <w:rFonts w:eastAsia="SimSun" w:cs="SimSun"/>
        </w:rPr>
        <w:t>】</w:t>
      </w:r>
      <w:r>
        <w:rPr>
          <w:rFonts w:eastAsia="SimSun" w:cs="SimSun"/>
        </w:rPr>
        <w:t>durat</w:t>
      </w:r>
      <w:r>
        <w:rPr>
          <w:rFonts w:eastAsia="SimSun" w:cs="SimSun"/>
        </w:rPr>
        <w:t xml:space="preserve">a massima per l’upload dei files di </w:t>
      </w:r>
      <w:r>
        <w:rPr>
          <w:rFonts w:eastAsia="SimSun" w:cs="Arial"/>
          <w:spacing w:val="-3"/>
        </w:rPr>
        <w:t>d</w:t>
      </w:r>
      <w:r>
        <w:rPr>
          <w:rFonts w:eastAsia="SimSun" w:cs="Arial"/>
          <w:spacing w:val="-2"/>
        </w:rPr>
        <w:t>e</w:t>
      </w:r>
      <w:r>
        <w:rPr>
          <w:rFonts w:eastAsia="SimSun" w:cs="Arial"/>
          <w:spacing w:val="4"/>
        </w:rPr>
        <w:t>f</w:t>
      </w:r>
      <w:r>
        <w:rPr>
          <w:rFonts w:eastAsia="SimSun" w:cs="Arial"/>
          <w:spacing w:val="-2"/>
        </w:rPr>
        <w:t>au</w:t>
      </w:r>
      <w:r>
        <w:rPr>
          <w:rFonts w:eastAsia="SimSun" w:cs="Arial"/>
        </w:rPr>
        <w:t xml:space="preserve">lt </w:t>
      </w:r>
      <w:r>
        <w:rPr>
          <w:rFonts w:eastAsia="SimSun" w:cs="Arial"/>
          <w:spacing w:val="1"/>
        </w:rPr>
        <w:t>1</w:t>
      </w:r>
      <w:r>
        <w:rPr>
          <w:rFonts w:eastAsia="SimSun" w:cs="Arial"/>
          <w:spacing w:val="-2"/>
        </w:rPr>
        <w:t xml:space="preserve">28 </w:t>
      </w:r>
      <w:r>
        <w:rPr>
          <w:rFonts w:eastAsia="SimSun" w:cs="Arial"/>
        </w:rPr>
        <w:t>minuti</w:t>
      </w:r>
    </w:p>
    <w:p w:rsidR="00000000" w:rsidRDefault="001C3B81">
      <w:pPr>
        <w:widowControl w:val="0"/>
        <w:autoSpaceDE w:val="0"/>
        <w:spacing w:before="6" w:after="0" w:line="140" w:lineRule="exact"/>
        <w:ind w:right="43"/>
        <w:rPr>
          <w:rFonts w:eastAsia="SimSun" w:cs="Arial"/>
        </w:rPr>
      </w:pPr>
    </w:p>
    <w:p w:rsidR="00000000" w:rsidRDefault="001C3B81">
      <w:pPr>
        <w:widowControl w:val="0"/>
        <w:autoSpaceDE w:val="0"/>
        <w:spacing w:after="0" w:line="240" w:lineRule="auto"/>
        <w:ind w:left="434" w:right="43"/>
        <w:rPr>
          <w:rFonts w:eastAsia="SimSun" w:cs="Arial"/>
          <w:lang w:val="en-US"/>
        </w:rPr>
      </w:pPr>
      <w:r>
        <w:rPr>
          <w:rFonts w:eastAsia="SimSun" w:cs="SimSun"/>
        </w:rPr>
        <w:t>【</w:t>
      </w:r>
      <w:r>
        <w:rPr>
          <w:rFonts w:eastAsia="SimSun" w:cs="Arial"/>
          <w:lang w:val="en-US"/>
        </w:rPr>
        <w:t>D</w:t>
      </w:r>
      <w:r>
        <w:rPr>
          <w:rFonts w:eastAsia="SimSun" w:cs="Arial"/>
          <w:spacing w:val="-3"/>
          <w:lang w:val="en-US"/>
        </w:rPr>
        <w:t>i</w:t>
      </w:r>
      <w:r>
        <w:rPr>
          <w:rFonts w:eastAsia="SimSun" w:cs="Arial"/>
          <w:spacing w:val="2"/>
          <w:lang w:val="en-US"/>
        </w:rPr>
        <w:t>r</w:t>
      </w:r>
      <w:r>
        <w:rPr>
          <w:rFonts w:eastAsia="SimSun" w:cs="Arial"/>
          <w:lang w:val="en-US"/>
        </w:rPr>
        <w:t>N</w:t>
      </w:r>
      <w:r>
        <w:rPr>
          <w:rFonts w:eastAsia="SimSun" w:cs="Arial"/>
          <w:spacing w:val="-6"/>
          <w:lang w:val="en-US"/>
        </w:rPr>
        <w:t>a</w:t>
      </w:r>
      <w:r>
        <w:rPr>
          <w:rFonts w:eastAsia="SimSun" w:cs="Arial"/>
          <w:spacing w:val="6"/>
          <w:lang w:val="en-US"/>
        </w:rPr>
        <w:t>m</w:t>
      </w:r>
      <w:r>
        <w:rPr>
          <w:rFonts w:eastAsia="SimSun" w:cs="Arial"/>
          <w:spacing w:val="-2"/>
          <w:lang w:val="en-US"/>
        </w:rPr>
        <w:t>e</w:t>
      </w:r>
      <w:r>
        <w:rPr>
          <w:rFonts w:eastAsia="SimSun" w:cs="SimSun"/>
          <w:spacing w:val="-5"/>
        </w:rPr>
        <w:t>】</w:t>
      </w:r>
      <w:r>
        <w:rPr>
          <w:rFonts w:eastAsia="SimSun" w:cs="Arial"/>
          <w:lang w:val="en-US"/>
        </w:rPr>
        <w:t>directory di upload dei files</w:t>
      </w:r>
    </w:p>
    <w:p w:rsidR="00000000" w:rsidRDefault="001C3B81">
      <w:pPr>
        <w:widowControl w:val="0"/>
        <w:autoSpaceDE w:val="0"/>
        <w:spacing w:after="0" w:line="200" w:lineRule="exact"/>
        <w:ind w:right="43"/>
        <w:rPr>
          <w:rFonts w:eastAsia="SimSun" w:cs="Arial"/>
          <w:lang w:val="en-US"/>
        </w:rPr>
      </w:pPr>
    </w:p>
    <w:p w:rsidR="00000000" w:rsidRDefault="001C3B81">
      <w:pPr>
        <w:widowControl w:val="0"/>
        <w:autoSpaceDE w:val="0"/>
        <w:spacing w:after="0" w:line="240" w:lineRule="auto"/>
        <w:ind w:left="117" w:right="43" w:firstLine="317"/>
        <w:rPr>
          <w:rFonts w:eastAsia="SimSun" w:cs="Arial"/>
        </w:rPr>
      </w:pPr>
      <w:r>
        <w:rPr>
          <w:rFonts w:eastAsia="SimSun" w:cs="SimSun"/>
          <w:spacing w:val="-5"/>
        </w:rPr>
        <w:t>【</w:t>
      </w:r>
      <w:r>
        <w:rPr>
          <w:rFonts w:eastAsia="SimSun" w:cs="Arial"/>
          <w:spacing w:val="7"/>
        </w:rPr>
        <w:t>W</w:t>
      </w:r>
      <w:r>
        <w:rPr>
          <w:rFonts w:eastAsia="SimSun" w:cs="Arial"/>
          <w:spacing w:val="-4"/>
        </w:rPr>
        <w:t>i</w:t>
      </w:r>
      <w:r>
        <w:rPr>
          <w:rFonts w:eastAsia="SimSun" w:cs="Arial"/>
          <w:spacing w:val="2"/>
        </w:rPr>
        <w:t>r</w:t>
      </w:r>
      <w:r>
        <w:rPr>
          <w:rFonts w:eastAsia="SimSun" w:cs="Arial"/>
          <w:spacing w:val="-2"/>
        </w:rPr>
        <w:t>e</w:t>
      </w:r>
      <w:r>
        <w:rPr>
          <w:rFonts w:eastAsia="SimSun" w:cs="Arial"/>
        </w:rPr>
        <w:t>less</w:t>
      </w:r>
      <w:r>
        <w:rPr>
          <w:rFonts w:eastAsia="SimSun" w:cs="Arial"/>
          <w:spacing w:val="-2"/>
        </w:rPr>
        <w:t xml:space="preserve"> </w:t>
      </w:r>
      <w:r>
        <w:rPr>
          <w:rFonts w:eastAsia="SimSun" w:cs="Arial"/>
        </w:rPr>
        <w:t>Co</w:t>
      </w:r>
      <w:r>
        <w:rPr>
          <w:rFonts w:eastAsia="SimSun" w:cs="Arial"/>
          <w:spacing w:val="-3"/>
        </w:rPr>
        <w:t>n</w:t>
      </w:r>
      <w:r>
        <w:rPr>
          <w:rFonts w:eastAsia="SimSun" w:cs="Arial"/>
          <w:spacing w:val="4"/>
        </w:rPr>
        <w:t>f</w:t>
      </w:r>
      <w:r>
        <w:rPr>
          <w:rFonts w:eastAsia="SimSun" w:cs="Arial"/>
          <w:spacing w:val="-4"/>
        </w:rPr>
        <w:t>i</w:t>
      </w:r>
      <w:r>
        <w:rPr>
          <w:rFonts w:eastAsia="SimSun" w:cs="Arial"/>
          <w:spacing w:val="3"/>
        </w:rPr>
        <w:t>g</w:t>
      </w:r>
      <w:r>
        <w:rPr>
          <w:rFonts w:eastAsia="SimSun" w:cs="SimSun"/>
        </w:rPr>
        <w:t>】</w:t>
      </w:r>
      <w:r>
        <w:rPr>
          <w:rFonts w:eastAsia="SimSun" w:cs="Arial"/>
          <w:spacing w:val="-2"/>
        </w:rPr>
        <w:t>A</w:t>
      </w:r>
      <w:r>
        <w:rPr>
          <w:rFonts w:eastAsia="SimSun" w:cs="Arial"/>
        </w:rPr>
        <w:t>DSL</w:t>
      </w:r>
      <w:r>
        <w:rPr>
          <w:rFonts w:eastAsia="SimSun" w:cs="Arial"/>
          <w:spacing w:val="-12"/>
        </w:rPr>
        <w:t xml:space="preserve"> tramite rete </w:t>
      </w:r>
      <w:r>
        <w:rPr>
          <w:rFonts w:eastAsia="SimSun" w:cs="Arial"/>
          <w:spacing w:val="-3"/>
        </w:rPr>
        <w:t>3</w:t>
      </w:r>
      <w:r>
        <w:rPr>
          <w:rFonts w:eastAsia="SimSun" w:cs="Arial"/>
        </w:rPr>
        <w:t xml:space="preserve">G, </w:t>
      </w:r>
      <w:r>
        <w:rPr>
          <w:rFonts w:eastAsia="SimSun" w:cs="Arial"/>
          <w:spacing w:val="-3"/>
        </w:rPr>
        <w:t>utilizza il</w:t>
      </w:r>
      <w:r>
        <w:rPr>
          <w:rFonts w:eastAsia="SimSun" w:cs="Arial"/>
          <w:spacing w:val="2"/>
        </w:rPr>
        <w:t xml:space="preserve"> </w:t>
      </w:r>
      <w:r>
        <w:rPr>
          <w:rFonts w:eastAsia="SimSun" w:cs="Arial"/>
        </w:rPr>
        <w:t>C</w:t>
      </w:r>
      <w:r>
        <w:rPr>
          <w:rFonts w:eastAsia="SimSun" w:cs="Arial"/>
          <w:spacing w:val="3"/>
        </w:rPr>
        <w:t>M</w:t>
      </w:r>
      <w:r>
        <w:rPr>
          <w:rFonts w:eastAsia="SimSun" w:cs="Arial"/>
        </w:rPr>
        <w:t>S</w:t>
      </w:r>
      <w:r>
        <w:rPr>
          <w:rFonts w:eastAsia="SimSun" w:cs="Arial"/>
          <w:spacing w:val="-1"/>
        </w:rPr>
        <w:t xml:space="preserve"> </w:t>
      </w:r>
      <w:r>
        <w:rPr>
          <w:rFonts w:eastAsia="SimSun" w:cs="Arial"/>
          <w:spacing w:val="-2"/>
        </w:rPr>
        <w:t>per visitare configurare il dispositivo</w:t>
      </w:r>
    </w:p>
    <w:p w:rsidR="00000000" w:rsidRDefault="001C3B81">
      <w:pPr>
        <w:widowControl w:val="0"/>
        <w:autoSpaceDE w:val="0"/>
        <w:spacing w:before="9" w:after="0" w:line="100" w:lineRule="exact"/>
        <w:ind w:right="43"/>
        <w:rPr>
          <w:rFonts w:eastAsia="SimSun" w:cs="Arial"/>
        </w:rPr>
      </w:pPr>
    </w:p>
    <w:p w:rsidR="00000000" w:rsidRDefault="006649F6">
      <w:pPr>
        <w:widowControl w:val="0"/>
        <w:autoSpaceDE w:val="0"/>
        <w:spacing w:after="0" w:line="240" w:lineRule="auto"/>
        <w:ind w:left="1960" w:right="43"/>
        <w:rPr>
          <w:rFonts w:eastAsia="SimSun"/>
        </w:rPr>
      </w:pPr>
      <w:r>
        <w:rPr>
          <w:rFonts w:eastAsia="SimSun" w:cs="Arial"/>
          <w:noProof/>
          <w:lang w:eastAsia="it-IT"/>
        </w:rPr>
        <w:drawing>
          <wp:inline distT="0" distB="0" distL="0" distR="0">
            <wp:extent cx="3800475" cy="2943225"/>
            <wp:effectExtent l="19050" t="0" r="9525" b="0"/>
            <wp:docPr id="56" name="Immagin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6" cstate="print"/>
                    <a:srcRect/>
                    <a:stretch>
                      <a:fillRect/>
                    </a:stretch>
                  </pic:blipFill>
                  <pic:spPr bwMode="auto">
                    <a:xfrm>
                      <a:off x="0" y="0"/>
                      <a:ext cx="3800475" cy="2943225"/>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before="3" w:after="0" w:line="130" w:lineRule="exact"/>
        <w:ind w:right="43"/>
        <w:rPr>
          <w:rFonts w:eastAsia="SimSun"/>
        </w:rPr>
      </w:pPr>
    </w:p>
    <w:p w:rsidR="00000000" w:rsidRDefault="001C3B81">
      <w:pPr>
        <w:widowControl w:val="0"/>
        <w:autoSpaceDE w:val="0"/>
        <w:spacing w:after="0" w:line="240" w:lineRule="auto"/>
        <w:ind w:left="3590" w:right="43"/>
        <w:jc w:val="center"/>
        <w:rPr>
          <w:rFonts w:eastAsia="SimSun" w:cs="Arial"/>
          <w:lang w:val="en-US"/>
        </w:rPr>
      </w:pPr>
    </w:p>
    <w:p w:rsidR="00000000" w:rsidRDefault="001C3B81">
      <w:pPr>
        <w:widowControl w:val="0"/>
        <w:autoSpaceDE w:val="0"/>
        <w:spacing w:before="6" w:after="0" w:line="140" w:lineRule="exact"/>
        <w:ind w:right="43"/>
        <w:rPr>
          <w:rFonts w:eastAsia="SimSun" w:cs="Arial"/>
          <w:lang w:val="en-US"/>
        </w:rPr>
      </w:pPr>
    </w:p>
    <w:p w:rsidR="00000000" w:rsidRDefault="001C3B81">
      <w:pPr>
        <w:widowControl w:val="0"/>
        <w:autoSpaceDE w:val="0"/>
        <w:spacing w:after="0" w:line="240" w:lineRule="auto"/>
        <w:ind w:left="434" w:right="43"/>
        <w:rPr>
          <w:rFonts w:eastAsia="SimSun" w:cs="Arial"/>
        </w:rPr>
      </w:pPr>
      <w:r>
        <w:rPr>
          <w:rFonts w:eastAsia="SimSun" w:cs="SimSun"/>
        </w:rPr>
        <w:t>【</w:t>
      </w:r>
      <w:r>
        <w:rPr>
          <w:rFonts w:eastAsia="SimSun" w:cs="Arial"/>
          <w:spacing w:val="-2"/>
        </w:rPr>
        <w:t>Ena</w:t>
      </w:r>
      <w:r>
        <w:rPr>
          <w:rFonts w:eastAsia="SimSun" w:cs="Arial"/>
          <w:spacing w:val="3"/>
        </w:rPr>
        <w:t>b</w:t>
      </w:r>
      <w:r>
        <w:rPr>
          <w:rFonts w:eastAsia="SimSun" w:cs="Arial"/>
        </w:rPr>
        <w:t>l</w:t>
      </w:r>
      <w:r>
        <w:rPr>
          <w:rFonts w:eastAsia="SimSun" w:cs="Arial"/>
          <w:spacing w:val="-1"/>
        </w:rPr>
        <w:t>e</w:t>
      </w:r>
      <w:r>
        <w:rPr>
          <w:rFonts w:eastAsia="SimSun" w:cs="SimSun"/>
        </w:rPr>
        <w:t>】</w:t>
      </w:r>
      <w:r>
        <w:rPr>
          <w:rFonts w:eastAsia="SimSun" w:cs="Arial"/>
        </w:rPr>
        <w:t>scegli ENABLE per rendere disponibili tutte le opzi</w:t>
      </w:r>
      <w:r>
        <w:rPr>
          <w:rFonts w:eastAsia="SimSun" w:cs="Arial"/>
        </w:rPr>
        <w:t>oni.</w:t>
      </w:r>
    </w:p>
    <w:p w:rsidR="00000000" w:rsidRDefault="001C3B81">
      <w:pPr>
        <w:widowControl w:val="0"/>
        <w:autoSpaceDE w:val="0"/>
        <w:spacing w:before="6" w:after="0" w:line="140" w:lineRule="exact"/>
        <w:ind w:right="43"/>
        <w:rPr>
          <w:rFonts w:eastAsia="SimSun" w:cs="Arial"/>
        </w:rPr>
      </w:pPr>
    </w:p>
    <w:p w:rsidR="00000000" w:rsidRDefault="001C3B81">
      <w:pPr>
        <w:widowControl w:val="0"/>
        <w:autoSpaceDE w:val="0"/>
        <w:spacing w:after="0" w:line="240" w:lineRule="auto"/>
        <w:ind w:left="434" w:right="43"/>
        <w:rPr>
          <w:rFonts w:eastAsia="SimSun" w:cs="Arial"/>
        </w:rPr>
      </w:pPr>
      <w:r>
        <w:rPr>
          <w:rFonts w:eastAsia="SimSun" w:cs="SimSun"/>
        </w:rPr>
        <w:t>【</w:t>
      </w:r>
      <w:r>
        <w:rPr>
          <w:rFonts w:eastAsia="SimSun" w:cs="Arial"/>
          <w:spacing w:val="-14"/>
        </w:rPr>
        <w:t>T</w:t>
      </w:r>
      <w:r>
        <w:rPr>
          <w:rFonts w:eastAsia="SimSun" w:cs="Arial"/>
          <w:spacing w:val="-5"/>
        </w:rPr>
        <w:t>y</w:t>
      </w:r>
      <w:r>
        <w:rPr>
          <w:rFonts w:eastAsia="SimSun" w:cs="Arial"/>
          <w:spacing w:val="3"/>
        </w:rPr>
        <w:t>p</w:t>
      </w:r>
      <w:r>
        <w:rPr>
          <w:rFonts w:eastAsia="SimSun" w:cs="Arial"/>
          <w:spacing w:val="-2"/>
        </w:rPr>
        <w:t>e</w:t>
      </w:r>
      <w:r>
        <w:rPr>
          <w:rFonts w:eastAsia="SimSun" w:cs="SimSun"/>
        </w:rPr>
        <w:t>】</w:t>
      </w:r>
      <w:r>
        <w:rPr>
          <w:rFonts w:eastAsia="SimSun" w:cs="Arial"/>
        </w:rPr>
        <w:t xml:space="preserve">Tipologia di chiamata, di </w:t>
      </w:r>
      <w:r>
        <w:rPr>
          <w:rFonts w:eastAsia="SimSun" w:cs="Arial"/>
          <w:spacing w:val="-3"/>
        </w:rPr>
        <w:t>d</w:t>
      </w:r>
      <w:r>
        <w:rPr>
          <w:rFonts w:eastAsia="SimSun" w:cs="Arial"/>
          <w:spacing w:val="-2"/>
        </w:rPr>
        <w:t>e</w:t>
      </w:r>
      <w:r>
        <w:rPr>
          <w:rFonts w:eastAsia="SimSun" w:cs="Arial"/>
          <w:spacing w:val="4"/>
        </w:rPr>
        <w:t>f</w:t>
      </w:r>
      <w:r>
        <w:rPr>
          <w:rFonts w:eastAsia="SimSun" w:cs="Arial"/>
          <w:spacing w:val="-2"/>
        </w:rPr>
        <w:t>au</w:t>
      </w:r>
      <w:r>
        <w:rPr>
          <w:rFonts w:eastAsia="SimSun" w:cs="Arial"/>
        </w:rPr>
        <w:t>lt</w:t>
      </w:r>
      <w:r>
        <w:rPr>
          <w:rFonts w:eastAsia="SimSun" w:cs="Arial"/>
          <w:spacing w:val="-10"/>
        </w:rPr>
        <w:t xml:space="preserve"> </w:t>
      </w:r>
      <w:r>
        <w:rPr>
          <w:rFonts w:eastAsia="SimSun" w:cs="Arial"/>
          <w:spacing w:val="-2"/>
        </w:rPr>
        <w:t>A</w:t>
      </w:r>
      <w:r>
        <w:rPr>
          <w:rFonts w:eastAsia="SimSun" w:cs="Arial"/>
        </w:rPr>
        <w:t>U</w:t>
      </w:r>
      <w:r>
        <w:rPr>
          <w:rFonts w:eastAsia="SimSun" w:cs="Arial"/>
          <w:spacing w:val="-8"/>
        </w:rPr>
        <w:t>T</w:t>
      </w:r>
      <w:r>
        <w:rPr>
          <w:rFonts w:eastAsia="SimSun" w:cs="Arial"/>
        </w:rPr>
        <w:t>O</w:t>
      </w:r>
    </w:p>
    <w:p w:rsidR="00000000" w:rsidRDefault="001C3B81">
      <w:pPr>
        <w:widowControl w:val="0"/>
        <w:autoSpaceDE w:val="0"/>
        <w:spacing w:before="1" w:after="0" w:line="140" w:lineRule="exact"/>
        <w:ind w:right="43"/>
        <w:rPr>
          <w:rFonts w:eastAsia="SimSun" w:cs="Arial"/>
        </w:rPr>
      </w:pPr>
    </w:p>
    <w:p w:rsidR="00000000" w:rsidRDefault="001C3B81">
      <w:pPr>
        <w:widowControl w:val="0"/>
        <w:autoSpaceDE w:val="0"/>
        <w:spacing w:after="0" w:line="240" w:lineRule="auto"/>
        <w:ind w:left="434" w:right="43"/>
        <w:rPr>
          <w:rFonts w:eastAsia="SimSun" w:cs="Arial"/>
        </w:rPr>
      </w:pPr>
      <w:r>
        <w:rPr>
          <w:rFonts w:eastAsia="SimSun" w:cs="SimSun"/>
          <w:spacing w:val="-5"/>
        </w:rPr>
        <w:t>【</w:t>
      </w:r>
      <w:r>
        <w:rPr>
          <w:rFonts w:eastAsia="SimSun" w:cs="Arial"/>
          <w:spacing w:val="7"/>
        </w:rPr>
        <w:t>W</w:t>
      </w:r>
      <w:r>
        <w:rPr>
          <w:rFonts w:eastAsia="SimSun" w:cs="Arial"/>
          <w:spacing w:val="-4"/>
        </w:rPr>
        <w:t>i</w:t>
      </w:r>
      <w:r>
        <w:rPr>
          <w:rFonts w:eastAsia="SimSun" w:cs="Arial"/>
          <w:spacing w:val="2"/>
        </w:rPr>
        <w:t>r</w:t>
      </w:r>
      <w:r>
        <w:rPr>
          <w:rFonts w:eastAsia="SimSun" w:cs="Arial"/>
          <w:spacing w:val="-2"/>
        </w:rPr>
        <w:t>e</w:t>
      </w:r>
      <w:r>
        <w:rPr>
          <w:rFonts w:eastAsia="SimSun" w:cs="Arial"/>
        </w:rPr>
        <w:t>less</w:t>
      </w:r>
      <w:r>
        <w:rPr>
          <w:rFonts w:eastAsia="SimSun" w:cs="Arial"/>
          <w:spacing w:val="-11"/>
        </w:rPr>
        <w:t xml:space="preserve"> </w:t>
      </w:r>
      <w:r>
        <w:rPr>
          <w:rFonts w:eastAsia="SimSun" w:cs="Arial"/>
          <w:spacing w:val="-2"/>
        </w:rPr>
        <w:t>AP</w:t>
      </w:r>
      <w:r>
        <w:rPr>
          <w:rFonts w:eastAsia="SimSun" w:cs="SimSun"/>
        </w:rPr>
        <w:t>】</w:t>
      </w:r>
      <w:r>
        <w:rPr>
          <w:rFonts w:eastAsia="SimSun" w:cs="SimSun"/>
        </w:rPr>
        <w:t xml:space="preserve">punto di accesso </w:t>
      </w:r>
      <w:r>
        <w:rPr>
          <w:rFonts w:eastAsia="SimSun" w:cs="Arial"/>
          <w:spacing w:val="-2"/>
        </w:rPr>
        <w:t>3</w:t>
      </w:r>
      <w:r>
        <w:rPr>
          <w:rFonts w:eastAsia="SimSun" w:cs="Arial"/>
        </w:rPr>
        <w:t>G</w:t>
      </w:r>
      <w:r>
        <w:rPr>
          <w:rFonts w:eastAsia="SimSun" w:cs="Arial"/>
          <w:spacing w:val="-2"/>
        </w:rPr>
        <w:t xml:space="preserve"> </w:t>
      </w:r>
    </w:p>
    <w:p w:rsidR="00000000" w:rsidRDefault="001C3B81">
      <w:pPr>
        <w:widowControl w:val="0"/>
        <w:autoSpaceDE w:val="0"/>
        <w:spacing w:before="6" w:after="0" w:line="140" w:lineRule="exact"/>
        <w:ind w:right="43"/>
        <w:rPr>
          <w:rFonts w:eastAsia="SimSun" w:cs="Arial"/>
        </w:rPr>
      </w:pPr>
    </w:p>
    <w:p w:rsidR="00000000" w:rsidRDefault="001C3B81">
      <w:pPr>
        <w:widowControl w:val="0"/>
        <w:autoSpaceDE w:val="0"/>
        <w:spacing w:after="0" w:line="240" w:lineRule="auto"/>
        <w:ind w:left="434" w:right="43"/>
        <w:rPr>
          <w:rFonts w:eastAsia="SimSun" w:cs="Arial"/>
        </w:rPr>
      </w:pPr>
      <w:r>
        <w:rPr>
          <w:rFonts w:eastAsia="SimSun" w:cs="SimSun"/>
        </w:rPr>
        <w:t>【</w:t>
      </w:r>
      <w:r>
        <w:rPr>
          <w:rFonts w:eastAsia="SimSun" w:cs="Arial"/>
        </w:rPr>
        <w:t>D</w:t>
      </w:r>
      <w:r>
        <w:rPr>
          <w:rFonts w:eastAsia="SimSun" w:cs="Arial"/>
          <w:spacing w:val="2"/>
        </w:rPr>
        <w:t>i</w:t>
      </w:r>
      <w:r>
        <w:rPr>
          <w:rFonts w:eastAsia="SimSun" w:cs="Arial"/>
          <w:spacing w:val="-2"/>
        </w:rPr>
        <w:t>a</w:t>
      </w:r>
      <w:r>
        <w:rPr>
          <w:rFonts w:eastAsia="SimSun" w:cs="Arial"/>
        </w:rPr>
        <w:t>l N</w:t>
      </w:r>
      <w:r>
        <w:rPr>
          <w:rFonts w:eastAsia="SimSun" w:cs="Arial"/>
          <w:spacing w:val="-6"/>
        </w:rPr>
        <w:t>u</w:t>
      </w:r>
      <w:r>
        <w:rPr>
          <w:rFonts w:eastAsia="SimSun" w:cs="Arial"/>
          <w:spacing w:val="2"/>
        </w:rPr>
        <w:t>m</w:t>
      </w:r>
      <w:r>
        <w:rPr>
          <w:rFonts w:eastAsia="SimSun" w:cs="Arial"/>
          <w:spacing w:val="3"/>
        </w:rPr>
        <w:t>b</w:t>
      </w:r>
      <w:r>
        <w:rPr>
          <w:rFonts w:eastAsia="SimSun" w:cs="Arial"/>
          <w:spacing w:val="-2"/>
        </w:rPr>
        <w:t>e</w:t>
      </w:r>
      <w:r>
        <w:rPr>
          <w:rFonts w:eastAsia="SimSun" w:cs="Arial"/>
          <w:spacing w:val="2"/>
        </w:rPr>
        <w:t>r</w:t>
      </w:r>
      <w:r>
        <w:rPr>
          <w:rFonts w:eastAsia="SimSun" w:cs="SimSun"/>
        </w:rPr>
        <w:t>】</w:t>
      </w:r>
      <w:r>
        <w:rPr>
          <w:rFonts w:eastAsia="SimSun" w:cs="SimSun"/>
        </w:rPr>
        <w:t xml:space="preserve">Numero chiamata </w:t>
      </w:r>
      <w:r>
        <w:rPr>
          <w:rFonts w:eastAsia="SimSun" w:cs="Arial"/>
          <w:spacing w:val="-2"/>
        </w:rPr>
        <w:t>3</w:t>
      </w:r>
      <w:r>
        <w:rPr>
          <w:rFonts w:eastAsia="SimSun" w:cs="Arial"/>
        </w:rPr>
        <w:t>G</w:t>
      </w:r>
      <w:r>
        <w:rPr>
          <w:rFonts w:eastAsia="SimSun" w:cs="Arial"/>
          <w:spacing w:val="-2"/>
        </w:rPr>
        <w:t xml:space="preserve"> </w:t>
      </w:r>
    </w:p>
    <w:p w:rsidR="00000000" w:rsidRDefault="001C3B81">
      <w:pPr>
        <w:widowControl w:val="0"/>
        <w:autoSpaceDE w:val="0"/>
        <w:spacing w:before="1" w:after="0" w:line="140" w:lineRule="exact"/>
        <w:ind w:right="43"/>
        <w:rPr>
          <w:rFonts w:eastAsia="SimSun" w:cs="Arial"/>
        </w:rPr>
      </w:pPr>
    </w:p>
    <w:p w:rsidR="00000000" w:rsidRDefault="001C3B81">
      <w:pPr>
        <w:widowControl w:val="0"/>
        <w:autoSpaceDE w:val="0"/>
        <w:spacing w:after="0" w:line="240" w:lineRule="auto"/>
        <w:ind w:left="434" w:right="43"/>
        <w:rPr>
          <w:rFonts w:eastAsia="SimSun" w:cs="Arial"/>
        </w:rPr>
      </w:pPr>
      <w:r>
        <w:rPr>
          <w:rFonts w:eastAsia="SimSun" w:cs="SimSun"/>
        </w:rPr>
        <w:t>【</w:t>
      </w:r>
      <w:r>
        <w:rPr>
          <w:rFonts w:eastAsia="SimSun" w:cs="Arial"/>
        </w:rPr>
        <w:t>User N</w:t>
      </w:r>
      <w:r>
        <w:rPr>
          <w:rFonts w:eastAsia="SimSun" w:cs="Arial"/>
          <w:spacing w:val="-6"/>
        </w:rPr>
        <w:t>a</w:t>
      </w:r>
      <w:r>
        <w:rPr>
          <w:rFonts w:eastAsia="SimSun" w:cs="Arial"/>
          <w:spacing w:val="6"/>
        </w:rPr>
        <w:t>m</w:t>
      </w:r>
      <w:r>
        <w:rPr>
          <w:rFonts w:eastAsia="SimSun" w:cs="Arial"/>
          <w:spacing w:val="-2"/>
        </w:rPr>
        <w:t>e</w:t>
      </w:r>
      <w:r>
        <w:rPr>
          <w:rFonts w:eastAsia="SimSun" w:cs="SimSun"/>
          <w:spacing w:val="-5"/>
        </w:rPr>
        <w:t>】</w:t>
      </w:r>
      <w:r>
        <w:rPr>
          <w:rFonts w:eastAsia="SimSun" w:cs="Arial"/>
        </w:rPr>
        <w:t>Username per</w:t>
      </w:r>
      <w:r>
        <w:rPr>
          <w:rFonts w:eastAsia="SimSun" w:cs="Arial"/>
          <w:spacing w:val="4"/>
        </w:rPr>
        <w:t xml:space="preserve"> </w:t>
      </w:r>
      <w:r>
        <w:rPr>
          <w:rFonts w:eastAsia="SimSun" w:cs="Arial"/>
          <w:spacing w:val="-3"/>
        </w:rPr>
        <w:t>3</w:t>
      </w:r>
      <w:r>
        <w:rPr>
          <w:rFonts w:eastAsia="SimSun" w:cs="Arial"/>
        </w:rPr>
        <w:t>G</w:t>
      </w:r>
    </w:p>
    <w:p w:rsidR="00000000" w:rsidRDefault="001C3B81">
      <w:pPr>
        <w:widowControl w:val="0"/>
        <w:autoSpaceDE w:val="0"/>
        <w:spacing w:before="6" w:after="0" w:line="140" w:lineRule="exact"/>
        <w:ind w:right="43"/>
        <w:rPr>
          <w:rFonts w:eastAsia="SimSun" w:cs="Arial"/>
        </w:rPr>
      </w:pPr>
    </w:p>
    <w:p w:rsidR="00000000" w:rsidRDefault="001C3B81">
      <w:pPr>
        <w:widowControl w:val="0"/>
        <w:autoSpaceDE w:val="0"/>
        <w:spacing w:after="0" w:line="240" w:lineRule="auto"/>
        <w:ind w:left="434" w:right="43"/>
        <w:rPr>
          <w:rFonts w:eastAsia="SimSun" w:cs="Arial"/>
        </w:rPr>
      </w:pPr>
      <w:r>
        <w:rPr>
          <w:rFonts w:eastAsia="SimSun" w:cs="SimSun"/>
        </w:rPr>
        <w:t>【</w:t>
      </w:r>
      <w:r>
        <w:rPr>
          <w:rFonts w:eastAsia="SimSun" w:cs="Arial"/>
          <w:spacing w:val="-2"/>
        </w:rPr>
        <w:t>Pa</w:t>
      </w:r>
      <w:r>
        <w:rPr>
          <w:rFonts w:eastAsia="SimSun" w:cs="Arial"/>
        </w:rPr>
        <w:t>ss</w:t>
      </w:r>
      <w:r>
        <w:rPr>
          <w:rFonts w:eastAsia="SimSun" w:cs="Arial"/>
          <w:spacing w:val="6"/>
        </w:rPr>
        <w:t>w</w:t>
      </w:r>
      <w:r>
        <w:rPr>
          <w:rFonts w:eastAsia="SimSun" w:cs="Arial"/>
          <w:spacing w:val="-7"/>
        </w:rPr>
        <w:t>o</w:t>
      </w:r>
      <w:r>
        <w:rPr>
          <w:rFonts w:eastAsia="SimSun" w:cs="Arial"/>
          <w:spacing w:val="2"/>
        </w:rPr>
        <w:t>r</w:t>
      </w:r>
      <w:r>
        <w:rPr>
          <w:rFonts w:eastAsia="SimSun" w:cs="Arial"/>
          <w:spacing w:val="-2"/>
        </w:rPr>
        <w:t>d</w:t>
      </w:r>
      <w:r>
        <w:rPr>
          <w:rFonts w:eastAsia="SimSun" w:cs="SimSun"/>
        </w:rPr>
        <w:t>】</w:t>
      </w:r>
      <w:r>
        <w:rPr>
          <w:rFonts w:eastAsia="SimSun" w:cs="Arial"/>
          <w:spacing w:val="-2"/>
        </w:rPr>
        <w:t>password per l’utente</w:t>
      </w:r>
    </w:p>
    <w:p w:rsidR="00000000" w:rsidRDefault="001C3B81">
      <w:pPr>
        <w:widowControl w:val="0"/>
        <w:autoSpaceDE w:val="0"/>
        <w:spacing w:before="1" w:after="0" w:line="140" w:lineRule="exact"/>
        <w:ind w:right="43"/>
        <w:rPr>
          <w:rFonts w:eastAsia="SimSun" w:cs="Arial"/>
        </w:rPr>
      </w:pPr>
    </w:p>
    <w:p w:rsidR="00000000" w:rsidRDefault="001C3B81">
      <w:pPr>
        <w:widowControl w:val="0"/>
        <w:autoSpaceDE w:val="0"/>
        <w:spacing w:after="0" w:line="240" w:lineRule="auto"/>
        <w:ind w:left="434" w:right="43"/>
        <w:rPr>
          <w:rFonts w:eastAsia="SimSun" w:cs="Arial"/>
        </w:rPr>
      </w:pPr>
      <w:r>
        <w:rPr>
          <w:rFonts w:eastAsia="SimSun" w:cs="SimSun"/>
        </w:rPr>
        <w:t>【</w:t>
      </w:r>
      <w:r>
        <w:rPr>
          <w:rFonts w:eastAsia="SimSun" w:cs="Arial"/>
        </w:rPr>
        <w:t>IP</w:t>
      </w:r>
      <w:r>
        <w:rPr>
          <w:rFonts w:eastAsia="SimSun" w:cs="Arial"/>
          <w:spacing w:val="-18"/>
        </w:rPr>
        <w:t xml:space="preserve"> </w:t>
      </w:r>
      <w:r>
        <w:rPr>
          <w:rFonts w:eastAsia="SimSun" w:cs="Arial"/>
          <w:spacing w:val="-2"/>
        </w:rPr>
        <w:t>Add</w:t>
      </w:r>
      <w:r>
        <w:rPr>
          <w:rFonts w:eastAsia="SimSun" w:cs="Arial"/>
          <w:spacing w:val="2"/>
        </w:rPr>
        <w:t>r</w:t>
      </w:r>
      <w:r>
        <w:rPr>
          <w:rFonts w:eastAsia="SimSun" w:cs="Arial"/>
          <w:spacing w:val="-2"/>
        </w:rPr>
        <w:t>e</w:t>
      </w:r>
      <w:r>
        <w:rPr>
          <w:rFonts w:eastAsia="SimSun" w:cs="Arial"/>
        </w:rPr>
        <w:t>ss</w:t>
      </w:r>
      <w:r>
        <w:rPr>
          <w:rFonts w:eastAsia="SimSun" w:cs="SimSun"/>
        </w:rPr>
        <w:t>】</w:t>
      </w:r>
      <w:r>
        <w:rPr>
          <w:rFonts w:eastAsia="SimSun" w:cs="Arial"/>
        </w:rPr>
        <w:t>Indirizzo IP</w:t>
      </w:r>
      <w:r>
        <w:rPr>
          <w:rFonts w:eastAsia="SimSun" w:cs="Arial"/>
          <w:spacing w:val="-7"/>
        </w:rPr>
        <w:t xml:space="preserve"> </w:t>
      </w: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40" w:lineRule="auto"/>
        <w:ind w:left="117" w:right="43" w:firstLine="317"/>
        <w:rPr>
          <w:rFonts w:eastAsia="SimSun" w:cs="Arial"/>
        </w:rPr>
      </w:pPr>
      <w:r>
        <w:rPr>
          <w:rFonts w:eastAsia="SimSun" w:cs="SimSun"/>
        </w:rPr>
        <w:t>【</w:t>
      </w:r>
      <w:r>
        <w:rPr>
          <w:rFonts w:eastAsia="SimSun" w:cs="Arial"/>
          <w:spacing w:val="2"/>
        </w:rPr>
        <w:t>M</w:t>
      </w:r>
      <w:r>
        <w:rPr>
          <w:rFonts w:eastAsia="SimSun" w:cs="Arial"/>
          <w:spacing w:val="-2"/>
        </w:rPr>
        <w:t>o</w:t>
      </w:r>
      <w:r>
        <w:rPr>
          <w:rFonts w:eastAsia="SimSun" w:cs="Arial"/>
          <w:spacing w:val="3"/>
        </w:rPr>
        <w:t>b</w:t>
      </w:r>
      <w:r>
        <w:rPr>
          <w:rFonts w:eastAsia="SimSun" w:cs="Arial"/>
          <w:spacing w:val="-4"/>
        </w:rPr>
        <w:t>i</w:t>
      </w:r>
      <w:r>
        <w:rPr>
          <w:rFonts w:eastAsia="SimSun" w:cs="Arial"/>
        </w:rPr>
        <w:t>le</w:t>
      </w:r>
      <w:r>
        <w:rPr>
          <w:rFonts w:eastAsia="SimSun" w:cs="Arial"/>
          <w:spacing w:val="-2"/>
        </w:rPr>
        <w:t xml:space="preserve"> </w:t>
      </w:r>
      <w:r>
        <w:rPr>
          <w:rFonts w:eastAsia="SimSun" w:cs="Arial"/>
          <w:spacing w:val="2"/>
        </w:rPr>
        <w:t>M</w:t>
      </w:r>
      <w:r>
        <w:rPr>
          <w:rFonts w:eastAsia="SimSun" w:cs="Arial"/>
          <w:spacing w:val="-2"/>
        </w:rPr>
        <w:t>on</w:t>
      </w:r>
      <w:r>
        <w:rPr>
          <w:rFonts w:eastAsia="SimSun" w:cs="Arial"/>
        </w:rPr>
        <w:t>it</w:t>
      </w:r>
      <w:r>
        <w:rPr>
          <w:rFonts w:eastAsia="SimSun" w:cs="Arial"/>
          <w:spacing w:val="-2"/>
        </w:rPr>
        <w:t>o</w:t>
      </w:r>
      <w:r>
        <w:rPr>
          <w:rFonts w:eastAsia="SimSun" w:cs="Arial"/>
        </w:rPr>
        <w:t>r</w:t>
      </w:r>
      <w:r>
        <w:rPr>
          <w:rFonts w:eastAsia="SimSun" w:cs="Arial"/>
          <w:spacing w:val="2"/>
        </w:rPr>
        <w:t xml:space="preserve"> </w:t>
      </w:r>
      <w:r>
        <w:rPr>
          <w:rFonts w:eastAsia="SimSun" w:cs="Arial"/>
          <w:spacing w:val="-3"/>
        </w:rPr>
        <w:t>S</w:t>
      </w:r>
      <w:r>
        <w:rPr>
          <w:rFonts w:eastAsia="SimSun" w:cs="Arial"/>
          <w:spacing w:val="-2"/>
        </w:rPr>
        <w:t>e</w:t>
      </w:r>
      <w:r>
        <w:rPr>
          <w:rFonts w:eastAsia="SimSun" w:cs="Arial"/>
        </w:rPr>
        <w:t>t</w:t>
      </w:r>
      <w:r>
        <w:rPr>
          <w:rFonts w:eastAsia="SimSun" w:cs="Arial"/>
          <w:spacing w:val="-3"/>
        </w:rPr>
        <w:t>u</w:t>
      </w:r>
      <w:r>
        <w:rPr>
          <w:rFonts w:eastAsia="SimSun" w:cs="Arial"/>
          <w:spacing w:val="3"/>
        </w:rPr>
        <w:t>p</w:t>
      </w:r>
      <w:r>
        <w:rPr>
          <w:rFonts w:eastAsia="SimSun" w:cs="SimSun"/>
        </w:rPr>
        <w:t>】</w:t>
      </w:r>
      <w:r>
        <w:rPr>
          <w:rFonts w:eastAsia="SimSun" w:cs="SimSun"/>
        </w:rPr>
        <w:t>Per visitare il dispositi</w:t>
      </w:r>
      <w:r>
        <w:rPr>
          <w:rFonts w:eastAsia="SimSun" w:cs="SimSun"/>
        </w:rPr>
        <w:t xml:space="preserve">vo da cellulare, fare una mappatura del router di questa porta ed utilizzare il CMS per monitorare e operare sui protocolli. </w:t>
      </w:r>
    </w:p>
    <w:p w:rsidR="00000000" w:rsidRDefault="001C3B81">
      <w:pPr>
        <w:widowControl w:val="0"/>
        <w:autoSpaceDE w:val="0"/>
        <w:spacing w:before="6" w:after="0" w:line="140" w:lineRule="exact"/>
        <w:ind w:right="43"/>
        <w:rPr>
          <w:rFonts w:eastAsia="SimSun" w:cs="Arial"/>
        </w:rPr>
      </w:pPr>
    </w:p>
    <w:p w:rsidR="00000000" w:rsidRDefault="001C3B81">
      <w:pPr>
        <w:widowControl w:val="0"/>
        <w:autoSpaceDE w:val="0"/>
        <w:spacing w:after="0" w:line="240" w:lineRule="auto"/>
        <w:ind w:left="328" w:right="43"/>
        <w:rPr>
          <w:rFonts w:eastAsia="SimSun" w:cs="Arial"/>
        </w:rPr>
      </w:pPr>
      <w:r>
        <w:rPr>
          <w:rFonts w:eastAsia="SimSun" w:cs="SimSun"/>
        </w:rPr>
        <w:t>【</w:t>
      </w:r>
      <w:r>
        <w:rPr>
          <w:rFonts w:eastAsia="SimSun" w:cs="Arial"/>
          <w:spacing w:val="-2"/>
        </w:rPr>
        <w:t>Ena</w:t>
      </w:r>
      <w:r>
        <w:rPr>
          <w:rFonts w:eastAsia="SimSun" w:cs="Arial"/>
          <w:spacing w:val="3"/>
        </w:rPr>
        <w:t>b</w:t>
      </w:r>
      <w:r>
        <w:rPr>
          <w:rFonts w:eastAsia="SimSun" w:cs="Arial"/>
        </w:rPr>
        <w:t>l</w:t>
      </w:r>
      <w:r>
        <w:rPr>
          <w:rFonts w:eastAsia="SimSun" w:cs="Arial"/>
          <w:spacing w:val="-1"/>
        </w:rPr>
        <w:t>e</w:t>
      </w:r>
      <w:r>
        <w:rPr>
          <w:rFonts w:eastAsia="SimSun" w:cs="SimSun"/>
        </w:rPr>
        <w:t>】</w:t>
      </w:r>
      <w:r>
        <w:rPr>
          <w:rFonts w:eastAsia="Calibri"/>
        </w:rPr>
        <w:t xml:space="preserve"> </w:t>
      </w:r>
      <w:r>
        <w:rPr>
          <w:rFonts w:eastAsia="SimSun" w:cs="SimSun"/>
        </w:rPr>
        <w:t xml:space="preserve">seleziona per abilitare la funzione per gli eventi “anormali”. </w:t>
      </w:r>
    </w:p>
    <w:p w:rsidR="00000000" w:rsidRDefault="001C3B81">
      <w:pPr>
        <w:widowControl w:val="0"/>
        <w:autoSpaceDE w:val="0"/>
        <w:spacing w:before="6" w:after="0" w:line="140" w:lineRule="exact"/>
        <w:ind w:right="43"/>
        <w:rPr>
          <w:rFonts w:eastAsia="SimSun" w:cs="Arial"/>
        </w:rPr>
      </w:pPr>
    </w:p>
    <w:p w:rsidR="00000000" w:rsidRDefault="001C3B81">
      <w:pPr>
        <w:widowControl w:val="0"/>
        <w:autoSpaceDE w:val="0"/>
        <w:spacing w:before="6" w:after="0" w:line="396" w:lineRule="auto"/>
        <w:ind w:left="222" w:right="43" w:firstLine="106"/>
        <w:rPr>
          <w:rFonts w:eastAsia="SimSun" w:cs="Arial"/>
        </w:rPr>
      </w:pPr>
      <w:r>
        <w:rPr>
          <w:rFonts w:eastAsia="SimSun" w:cs="SimSun"/>
        </w:rPr>
        <w:t>【</w:t>
      </w:r>
      <w:r>
        <w:rPr>
          <w:rFonts w:eastAsia="SimSun" w:cs="Arial"/>
        </w:rPr>
        <w:t>UPN</w:t>
      </w:r>
      <w:r>
        <w:rPr>
          <w:rFonts w:eastAsia="SimSun" w:cs="Arial"/>
          <w:spacing w:val="-1"/>
        </w:rPr>
        <w:t>P</w:t>
      </w:r>
      <w:r>
        <w:rPr>
          <w:rFonts w:eastAsia="SimSun" w:cs="SimSun"/>
          <w:spacing w:val="-5"/>
        </w:rPr>
        <w:t>】</w:t>
      </w:r>
      <w:r>
        <w:rPr>
          <w:rFonts w:eastAsia="SimSun" w:cs="SimSun"/>
          <w:spacing w:val="-5"/>
        </w:rPr>
        <w:t xml:space="preserve">il protocollo </w:t>
      </w:r>
      <w:r>
        <w:rPr>
          <w:rFonts w:eastAsia="SimSun" w:cs="Arial"/>
        </w:rPr>
        <w:t>UPNP</w:t>
      </w:r>
      <w:r>
        <w:rPr>
          <w:rFonts w:eastAsia="SimSun" w:cs="Arial"/>
          <w:spacing w:val="18"/>
        </w:rPr>
        <w:t xml:space="preserve"> </w:t>
      </w:r>
      <w:r>
        <w:rPr>
          <w:rFonts w:eastAsia="SimSun" w:cs="Arial"/>
          <w:spacing w:val="3"/>
        </w:rPr>
        <w:t>può auto-crearsi una porta nel</w:t>
      </w:r>
      <w:r>
        <w:rPr>
          <w:rFonts w:eastAsia="SimSun" w:cs="Arial"/>
          <w:spacing w:val="3"/>
        </w:rPr>
        <w:t xml:space="preserve"> router</w:t>
      </w:r>
      <w:r>
        <w:rPr>
          <w:rFonts w:eastAsia="SimSun" w:cs="Arial"/>
          <w:spacing w:val="-6"/>
        </w:rPr>
        <w:t>, assicurati che l’UPNP sia collegato al router prima di utilizzarlo.</w:t>
      </w: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r>
        <w:pict>
          <v:shape id="_x0000_s1037" type="#_x0000_t202" style="position:absolute;margin-left:151.5pt;margin-top:-59.6pt;width:298.45pt;height:221.55pt;z-index:-251661312;mso-wrap-distance-left:9.05pt;mso-wrap-distance-right:9.05pt;mso-position-horizontal-relative:page" stroked="f">
            <v:fill opacity="0" color2="black"/>
            <v:textbox inset="0,0,0,0">
              <w:txbxContent>
                <w:p w:rsidR="00000000" w:rsidRDefault="006649F6">
                  <w:pPr>
                    <w:spacing w:after="0" w:line="4320" w:lineRule="atLeast"/>
                    <w:jc w:val="center"/>
                    <w:rPr>
                      <w:rFonts w:ascii="Times New Roman" w:hAnsi="Times New Roman" w:cs="Times New Roman"/>
                      <w:sz w:val="24"/>
                      <w:szCs w:val="24"/>
                    </w:rPr>
                  </w:pPr>
                  <w:r>
                    <w:rPr>
                      <w:rFonts w:ascii="Times New Roman" w:hAnsi="Times New Roman" w:cs="Times New Roman"/>
                      <w:noProof/>
                      <w:sz w:val="24"/>
                      <w:szCs w:val="24"/>
                      <w:lang w:eastAsia="it-IT"/>
                    </w:rPr>
                    <w:drawing>
                      <wp:inline distT="0" distB="0" distL="0" distR="0">
                        <wp:extent cx="3095625" cy="2381250"/>
                        <wp:effectExtent l="19050" t="0" r="9525" b="0"/>
                        <wp:docPr id="57" name="Immagin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7"/>
                                <a:srcRect/>
                                <a:stretch>
                                  <a:fillRect/>
                                </a:stretch>
                              </pic:blipFill>
                              <pic:spPr bwMode="auto">
                                <a:xfrm>
                                  <a:off x="0" y="0"/>
                                  <a:ext cx="3095625" cy="2381250"/>
                                </a:xfrm>
                                <a:prstGeom prst="rect">
                                  <a:avLst/>
                                </a:prstGeom>
                                <a:solidFill>
                                  <a:srgbClr val="FFFFFF">
                                    <a:alpha val="0"/>
                                  </a:srgbClr>
                                </a:solidFill>
                                <a:ln w="9525">
                                  <a:noFill/>
                                  <a:miter lim="800000"/>
                                  <a:headEnd/>
                                  <a:tailEnd/>
                                </a:ln>
                              </pic:spPr>
                            </pic:pic>
                          </a:graphicData>
                        </a:graphic>
                      </wp:inline>
                    </w:drawing>
                  </w:r>
                </w:p>
                <w:p w:rsidR="00000000" w:rsidRDefault="001C3B81">
                  <w:pPr>
                    <w:widowControl w:val="0"/>
                    <w:autoSpaceDE w:val="0"/>
                    <w:spacing w:after="0" w:line="240" w:lineRule="auto"/>
                    <w:rPr>
                      <w:rFonts w:ascii="Times New Roman" w:hAnsi="Times New Roman" w:cs="Times New Roman"/>
                      <w:sz w:val="24"/>
                      <w:szCs w:val="24"/>
                    </w:rPr>
                  </w:pPr>
                </w:p>
              </w:txbxContent>
            </v:textbox>
          </v:shape>
        </w:pict>
      </w: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40" w:lineRule="auto"/>
        <w:ind w:right="43"/>
        <w:rPr>
          <w:rFonts w:eastAsia="SimSun" w:cs="Arial"/>
        </w:rPr>
      </w:pPr>
    </w:p>
    <w:p w:rsidR="00000000" w:rsidRDefault="001C3B81">
      <w:pPr>
        <w:widowControl w:val="0"/>
        <w:autoSpaceDE w:val="0"/>
        <w:spacing w:after="0" w:line="240" w:lineRule="auto"/>
        <w:ind w:right="43"/>
        <w:rPr>
          <w:rFonts w:eastAsia="SimSun" w:cs="Arial"/>
        </w:rPr>
      </w:pPr>
    </w:p>
    <w:p w:rsidR="00000000" w:rsidRDefault="001C3B81">
      <w:pPr>
        <w:widowControl w:val="0"/>
        <w:autoSpaceDE w:val="0"/>
        <w:spacing w:after="0" w:line="240" w:lineRule="auto"/>
        <w:ind w:right="43"/>
        <w:rPr>
          <w:rFonts w:eastAsia="SimSun" w:cs="Arial"/>
        </w:rPr>
      </w:pPr>
    </w:p>
    <w:p w:rsidR="00000000" w:rsidRDefault="001C3B81">
      <w:pPr>
        <w:widowControl w:val="0"/>
        <w:autoSpaceDE w:val="0"/>
        <w:spacing w:after="0" w:line="240" w:lineRule="auto"/>
        <w:ind w:right="43"/>
        <w:rPr>
          <w:rFonts w:eastAsia="SimSun" w:cs="Arial"/>
        </w:rPr>
      </w:pPr>
    </w:p>
    <w:p w:rsidR="00000000" w:rsidRDefault="001C3B81">
      <w:pPr>
        <w:widowControl w:val="0"/>
        <w:autoSpaceDE w:val="0"/>
        <w:spacing w:after="0" w:line="240" w:lineRule="auto"/>
        <w:ind w:right="43"/>
        <w:rPr>
          <w:rFonts w:eastAsia="SimSun" w:cs="Arial"/>
        </w:rPr>
      </w:pPr>
    </w:p>
    <w:p w:rsidR="00000000" w:rsidRDefault="001C3B81">
      <w:pPr>
        <w:widowControl w:val="0"/>
        <w:autoSpaceDE w:val="0"/>
        <w:spacing w:after="0" w:line="240" w:lineRule="auto"/>
        <w:ind w:right="43"/>
        <w:rPr>
          <w:rFonts w:eastAsia="SimSun" w:cs="Arial"/>
        </w:rPr>
      </w:pPr>
    </w:p>
    <w:p w:rsidR="00000000" w:rsidRDefault="001C3B81">
      <w:pPr>
        <w:widowControl w:val="0"/>
        <w:autoSpaceDE w:val="0"/>
        <w:spacing w:after="0" w:line="240" w:lineRule="auto"/>
        <w:ind w:right="43"/>
        <w:rPr>
          <w:rFonts w:eastAsia="SimSun" w:cs="Arial"/>
        </w:rPr>
      </w:pPr>
    </w:p>
    <w:p w:rsidR="00000000" w:rsidRDefault="001C3B81">
      <w:pPr>
        <w:widowControl w:val="0"/>
        <w:autoSpaceDE w:val="0"/>
        <w:spacing w:after="0" w:line="240" w:lineRule="auto"/>
        <w:ind w:right="43"/>
        <w:rPr>
          <w:rFonts w:eastAsia="SimSun" w:cs="Arial"/>
        </w:rPr>
      </w:pPr>
    </w:p>
    <w:p w:rsidR="00000000" w:rsidRDefault="001C3B81">
      <w:pPr>
        <w:widowControl w:val="0"/>
        <w:autoSpaceDE w:val="0"/>
        <w:spacing w:after="0" w:line="240" w:lineRule="auto"/>
        <w:ind w:right="43"/>
        <w:rPr>
          <w:rFonts w:eastAsia="SimSun" w:cs="Arial"/>
        </w:rPr>
      </w:pPr>
    </w:p>
    <w:p w:rsidR="00000000" w:rsidRDefault="001C3B81">
      <w:pPr>
        <w:widowControl w:val="0"/>
        <w:autoSpaceDE w:val="0"/>
        <w:spacing w:after="0" w:line="240" w:lineRule="auto"/>
        <w:ind w:right="43"/>
        <w:rPr>
          <w:rFonts w:eastAsia="SimSun" w:cs="Arial"/>
        </w:rPr>
      </w:pPr>
      <w:r>
        <w:rPr>
          <w:rFonts w:eastAsia="SimSun" w:cs="SimSun"/>
        </w:rPr>
        <w:t>【</w:t>
      </w:r>
      <w:r>
        <w:rPr>
          <w:rFonts w:eastAsia="SimSun" w:cs="Arial"/>
          <w:spacing w:val="-2"/>
        </w:rPr>
        <w:t>Ena</w:t>
      </w:r>
      <w:r>
        <w:rPr>
          <w:rFonts w:eastAsia="SimSun" w:cs="Arial"/>
          <w:spacing w:val="3"/>
        </w:rPr>
        <w:t>b</w:t>
      </w:r>
      <w:r>
        <w:rPr>
          <w:rFonts w:eastAsia="SimSun" w:cs="Arial"/>
        </w:rPr>
        <w:t>l</w:t>
      </w:r>
      <w:r>
        <w:rPr>
          <w:rFonts w:eastAsia="SimSun" w:cs="Arial"/>
          <w:spacing w:val="-1"/>
        </w:rPr>
        <w:t>e</w:t>
      </w:r>
      <w:r>
        <w:rPr>
          <w:rFonts w:eastAsia="SimSun" w:cs="SimSun"/>
        </w:rPr>
        <w:t>】</w:t>
      </w:r>
      <w:r>
        <w:rPr>
          <w:rFonts w:eastAsia="SimSun" w:cs="Arial"/>
        </w:rPr>
        <w:t>Scegli</w:t>
      </w:r>
      <w:r>
        <w:rPr>
          <w:rFonts w:eastAsia="SimSun" w:cs="Arial"/>
          <w:spacing w:val="-2"/>
        </w:rPr>
        <w:t xml:space="preserve"> </w:t>
      </w:r>
      <w:r>
        <w:rPr>
          <w:rFonts w:eastAsia="SimSun" w:cs="Arial"/>
          <w:spacing w:val="-3"/>
        </w:rPr>
        <w:t>E</w:t>
      </w:r>
      <w:r>
        <w:rPr>
          <w:rFonts w:eastAsia="SimSun" w:cs="Arial"/>
          <w:spacing w:val="-2"/>
        </w:rPr>
        <w:t>na</w:t>
      </w:r>
      <w:r>
        <w:rPr>
          <w:rFonts w:eastAsia="SimSun" w:cs="Arial"/>
          <w:spacing w:val="3"/>
        </w:rPr>
        <w:t>b</w:t>
      </w:r>
      <w:r>
        <w:rPr>
          <w:rFonts w:eastAsia="SimSun" w:cs="Arial"/>
        </w:rPr>
        <w:t>le</w:t>
      </w:r>
      <w:r>
        <w:rPr>
          <w:rFonts w:eastAsia="SimSun" w:cs="Arial"/>
          <w:spacing w:val="-2"/>
        </w:rPr>
        <w:t xml:space="preserve"> </w:t>
      </w:r>
      <w:r>
        <w:rPr>
          <w:rFonts w:eastAsia="SimSun" w:cs="Arial"/>
        </w:rPr>
        <w:t>per rendere disponibili tutte le opzioni di configurazione</w:t>
      </w:r>
      <w:r>
        <w:rPr>
          <w:rFonts w:eastAsia="SimSun" w:cs="Arial"/>
          <w:spacing w:val="3"/>
        </w:rPr>
        <w:t xml:space="preserve"> </w:t>
      </w:r>
      <w:r>
        <w:rPr>
          <w:rFonts w:eastAsia="SimSun" w:cs="Arial"/>
        </w:rPr>
        <w:t>U</w:t>
      </w:r>
      <w:r>
        <w:rPr>
          <w:rFonts w:eastAsia="SimSun" w:cs="Arial"/>
          <w:spacing w:val="-2"/>
        </w:rPr>
        <w:t>P</w:t>
      </w:r>
      <w:r>
        <w:rPr>
          <w:rFonts w:eastAsia="SimSun" w:cs="Arial"/>
        </w:rPr>
        <w:t>NP</w:t>
      </w:r>
      <w:r>
        <w:rPr>
          <w:rFonts w:eastAsia="SimSun" w:cs="Arial"/>
          <w:spacing w:val="-5"/>
        </w:rPr>
        <w:t xml:space="preserve"> </w:t>
      </w:r>
    </w:p>
    <w:p w:rsidR="00000000" w:rsidRDefault="001C3B81">
      <w:pPr>
        <w:widowControl w:val="0"/>
        <w:autoSpaceDE w:val="0"/>
        <w:spacing w:before="6" w:after="0" w:line="140" w:lineRule="exact"/>
        <w:ind w:right="43"/>
        <w:rPr>
          <w:rFonts w:eastAsia="SimSun" w:cs="Arial"/>
        </w:rPr>
      </w:pPr>
    </w:p>
    <w:p w:rsidR="00000000" w:rsidRDefault="001C3B81">
      <w:pPr>
        <w:widowControl w:val="0"/>
        <w:autoSpaceDE w:val="0"/>
        <w:spacing w:after="0" w:line="396" w:lineRule="auto"/>
        <w:ind w:left="117" w:right="43" w:firstLine="422"/>
        <w:rPr>
          <w:rFonts w:eastAsia="SimSun" w:cs="SimSun"/>
        </w:rPr>
      </w:pPr>
      <w:r>
        <w:rPr>
          <w:rFonts w:eastAsia="SimSun" w:cs="SimSun"/>
        </w:rPr>
        <w:t>【</w:t>
      </w:r>
      <w:r>
        <w:rPr>
          <w:rFonts w:eastAsia="SimSun" w:cs="Arial"/>
        </w:rPr>
        <w:t>H</w:t>
      </w:r>
      <w:r>
        <w:rPr>
          <w:rFonts w:eastAsia="SimSun" w:cs="Arial"/>
          <w:spacing w:val="-3"/>
        </w:rPr>
        <w:t>T</w:t>
      </w:r>
      <w:r>
        <w:rPr>
          <w:rFonts w:eastAsia="SimSun" w:cs="Arial"/>
          <w:spacing w:val="-4"/>
        </w:rPr>
        <w:t>T</w:t>
      </w:r>
      <w:r>
        <w:rPr>
          <w:rFonts w:eastAsia="SimSun" w:cs="Arial"/>
          <w:spacing w:val="-2"/>
        </w:rPr>
        <w:t>P</w:t>
      </w:r>
      <w:r>
        <w:rPr>
          <w:rFonts w:eastAsia="SimSun" w:cs="SimSun"/>
        </w:rPr>
        <w:t>】</w:t>
      </w:r>
      <w:r>
        <w:rPr>
          <w:rFonts w:eastAsia="SimSun" w:cs="Arial"/>
        </w:rPr>
        <w:t>porta HTTP del dispositivo</w:t>
      </w:r>
      <w:r>
        <w:rPr>
          <w:rFonts w:eastAsia="SimSun" w:cs="Arial"/>
          <w:spacing w:val="-2"/>
        </w:rPr>
        <w:t>, quando si indaga da IE è NECE</w:t>
      </w:r>
      <w:r>
        <w:rPr>
          <w:rFonts w:eastAsia="SimSun" w:cs="Arial"/>
          <w:spacing w:val="-2"/>
        </w:rPr>
        <w:t>SSARIO avere questa porta (esempio: 60</w:t>
      </w:r>
      <w:r>
        <w:rPr>
          <w:rFonts w:eastAsia="SimSun" w:cs="Arial"/>
        </w:rPr>
        <w:t>.</w:t>
      </w:r>
      <w:r>
        <w:rPr>
          <w:rFonts w:eastAsia="SimSun" w:cs="Arial"/>
          <w:spacing w:val="-3"/>
        </w:rPr>
        <w:t>1</w:t>
      </w:r>
      <w:r>
        <w:rPr>
          <w:rFonts w:eastAsia="SimSun" w:cs="Arial"/>
          <w:spacing w:val="-2"/>
        </w:rPr>
        <w:t>2</w:t>
      </w:r>
      <w:r>
        <w:rPr>
          <w:rFonts w:eastAsia="SimSun" w:cs="Arial"/>
        </w:rPr>
        <w:t>.</w:t>
      </w:r>
      <w:r>
        <w:rPr>
          <w:rFonts w:eastAsia="SimSun" w:cs="Arial"/>
          <w:spacing w:val="-3"/>
        </w:rPr>
        <w:t>9</w:t>
      </w:r>
      <w:r>
        <w:rPr>
          <w:rFonts w:eastAsia="SimSun" w:cs="Arial"/>
        </w:rPr>
        <w:t>.</w:t>
      </w:r>
      <w:r>
        <w:rPr>
          <w:rFonts w:eastAsia="SimSun" w:cs="Arial"/>
          <w:spacing w:val="1"/>
        </w:rPr>
        <w:t>2</w:t>
      </w:r>
      <w:r>
        <w:rPr>
          <w:rFonts w:eastAsia="SimSun" w:cs="Arial"/>
          <w:spacing w:val="-2"/>
        </w:rPr>
        <w:t>6</w:t>
      </w:r>
      <w:r>
        <w:rPr>
          <w:rFonts w:eastAsia="SimSun" w:cs="Arial"/>
        </w:rPr>
        <w:t>:</w:t>
      </w:r>
      <w:r>
        <w:rPr>
          <w:rFonts w:eastAsia="SimSun" w:cs="Arial"/>
          <w:spacing w:val="-3"/>
        </w:rPr>
        <w:t>6</w:t>
      </w:r>
      <w:r>
        <w:rPr>
          <w:rFonts w:eastAsia="SimSun" w:cs="Arial"/>
          <w:spacing w:val="-2"/>
        </w:rPr>
        <w:t>6</w:t>
      </w:r>
      <w:r>
        <w:rPr>
          <w:rFonts w:eastAsia="SimSun" w:cs="Arial"/>
        </w:rPr>
        <w:t>)</w:t>
      </w:r>
    </w:p>
    <w:p w:rsidR="00000000" w:rsidRDefault="001C3B81">
      <w:pPr>
        <w:widowControl w:val="0"/>
        <w:autoSpaceDE w:val="0"/>
        <w:spacing w:after="0" w:line="317" w:lineRule="exact"/>
        <w:ind w:left="539" w:right="43"/>
        <w:rPr>
          <w:rFonts w:eastAsia="SimSun" w:cs="Arial"/>
        </w:rPr>
      </w:pPr>
      <w:r>
        <w:rPr>
          <w:rFonts w:eastAsia="SimSun" w:cs="SimSun"/>
        </w:rPr>
        <w:t>【</w:t>
      </w:r>
      <w:r>
        <w:rPr>
          <w:rFonts w:eastAsia="SimSun" w:cs="Arial"/>
          <w:spacing w:val="-4"/>
        </w:rPr>
        <w:t>T</w:t>
      </w:r>
      <w:r>
        <w:rPr>
          <w:rFonts w:eastAsia="SimSun" w:cs="Arial"/>
        </w:rPr>
        <w:t>C</w:t>
      </w:r>
      <w:r>
        <w:rPr>
          <w:rFonts w:eastAsia="SimSun" w:cs="Arial"/>
          <w:spacing w:val="-1"/>
        </w:rPr>
        <w:t>P</w:t>
      </w:r>
      <w:r>
        <w:rPr>
          <w:rFonts w:eastAsia="SimSun" w:cs="SimSun"/>
          <w:spacing w:val="-48"/>
        </w:rPr>
        <w:t>】</w:t>
      </w:r>
      <w:r>
        <w:rPr>
          <w:rFonts w:eastAsia="SimSun" w:cs="Arial"/>
        </w:rPr>
        <w:t>Il Ro</w:t>
      </w:r>
      <w:r>
        <w:rPr>
          <w:rFonts w:eastAsia="SimSun" w:cs="Arial"/>
          <w:spacing w:val="-3"/>
        </w:rPr>
        <w:t>u</w:t>
      </w:r>
      <w:r>
        <w:rPr>
          <w:rFonts w:eastAsia="SimSun" w:cs="Arial"/>
        </w:rPr>
        <w:t>t</w:t>
      </w:r>
      <w:r>
        <w:rPr>
          <w:rFonts w:eastAsia="SimSun" w:cs="Arial"/>
          <w:spacing w:val="-3"/>
        </w:rPr>
        <w:t>e</w:t>
      </w:r>
      <w:r>
        <w:rPr>
          <w:rFonts w:eastAsia="SimSun" w:cs="Arial"/>
        </w:rPr>
        <w:t>r</w:t>
      </w:r>
      <w:r>
        <w:rPr>
          <w:rFonts w:eastAsia="SimSun" w:cs="Arial"/>
          <w:spacing w:val="-4"/>
        </w:rPr>
        <w:t xml:space="preserve"> automatic distribuisce la porta TCP per il dispositivo, quando viene monitorato via CMS necessita di questa porta. </w:t>
      </w:r>
    </w:p>
    <w:p w:rsidR="00000000" w:rsidRDefault="001C3B81">
      <w:pPr>
        <w:widowControl w:val="0"/>
        <w:autoSpaceDE w:val="0"/>
        <w:spacing w:before="1" w:after="0" w:line="150" w:lineRule="exact"/>
        <w:ind w:right="43"/>
        <w:rPr>
          <w:rFonts w:eastAsia="SimSun" w:cs="Arial"/>
        </w:rPr>
      </w:pPr>
    </w:p>
    <w:p w:rsidR="00000000" w:rsidRDefault="001C3B81">
      <w:pPr>
        <w:widowControl w:val="0"/>
        <w:autoSpaceDE w:val="0"/>
        <w:spacing w:after="0" w:line="396" w:lineRule="auto"/>
        <w:ind w:left="117" w:right="43" w:firstLine="422"/>
        <w:rPr>
          <w:rFonts w:eastAsia="SimSun" w:cs="Arial"/>
        </w:rPr>
      </w:pPr>
      <w:r>
        <w:rPr>
          <w:rFonts w:eastAsia="SimSun" w:cs="SimSun"/>
        </w:rPr>
        <w:t>【</w:t>
      </w:r>
      <w:r>
        <w:rPr>
          <w:rFonts w:eastAsia="SimSun" w:cs="Arial"/>
          <w:spacing w:val="2"/>
        </w:rPr>
        <w:t>M</w:t>
      </w:r>
      <w:r>
        <w:rPr>
          <w:rFonts w:eastAsia="SimSun" w:cs="Arial"/>
          <w:spacing w:val="-7"/>
        </w:rPr>
        <w:t>o</w:t>
      </w:r>
      <w:r>
        <w:rPr>
          <w:rFonts w:eastAsia="SimSun" w:cs="Arial"/>
          <w:spacing w:val="3"/>
        </w:rPr>
        <w:t>b</w:t>
      </w:r>
      <w:r>
        <w:rPr>
          <w:rFonts w:eastAsia="SimSun" w:cs="Arial"/>
        </w:rPr>
        <w:t>i</w:t>
      </w:r>
      <w:r>
        <w:rPr>
          <w:rFonts w:eastAsia="SimSun" w:cs="Arial"/>
          <w:spacing w:val="2"/>
        </w:rPr>
        <w:t>l</w:t>
      </w:r>
      <w:r>
        <w:rPr>
          <w:rFonts w:eastAsia="SimSun" w:cs="Arial"/>
          <w:spacing w:val="-2"/>
        </w:rPr>
        <w:t>ePo</w:t>
      </w:r>
      <w:r>
        <w:rPr>
          <w:rFonts w:eastAsia="SimSun" w:cs="Arial"/>
          <w:spacing w:val="2"/>
        </w:rPr>
        <w:t>r</w:t>
      </w:r>
      <w:r>
        <w:rPr>
          <w:rFonts w:eastAsia="SimSun" w:cs="Arial"/>
          <w:spacing w:val="-1"/>
        </w:rPr>
        <w:t>t</w:t>
      </w:r>
      <w:r>
        <w:rPr>
          <w:rFonts w:eastAsia="SimSun" w:cs="SimSun"/>
        </w:rPr>
        <w:t>】</w:t>
      </w:r>
      <w:r>
        <w:rPr>
          <w:rFonts w:eastAsia="SimSun" w:cs="SimSun"/>
        </w:rPr>
        <w:t xml:space="preserve">Il </w:t>
      </w:r>
      <w:r>
        <w:rPr>
          <w:rFonts w:eastAsia="SimSun" w:cs="Arial"/>
        </w:rPr>
        <w:t>Ro</w:t>
      </w:r>
      <w:r>
        <w:rPr>
          <w:rFonts w:eastAsia="SimSun" w:cs="Arial"/>
          <w:spacing w:val="-3"/>
        </w:rPr>
        <w:t>u</w:t>
      </w:r>
      <w:r>
        <w:rPr>
          <w:rFonts w:eastAsia="SimSun" w:cs="Arial"/>
        </w:rPr>
        <w:t>t</w:t>
      </w:r>
      <w:r>
        <w:rPr>
          <w:rFonts w:eastAsia="SimSun" w:cs="Arial"/>
          <w:spacing w:val="-3"/>
        </w:rPr>
        <w:t>e</w:t>
      </w:r>
      <w:r>
        <w:rPr>
          <w:rFonts w:eastAsia="SimSun" w:cs="Arial"/>
        </w:rPr>
        <w:t>r</w:t>
      </w:r>
      <w:r>
        <w:rPr>
          <w:rFonts w:eastAsia="SimSun" w:cs="Arial"/>
          <w:spacing w:val="-4"/>
        </w:rPr>
        <w:t xml:space="preserve"> distribuisce automaticamente la porta per il cellul</w:t>
      </w:r>
      <w:r>
        <w:rPr>
          <w:rFonts w:eastAsia="SimSun" w:cs="Arial"/>
          <w:spacing w:val="-4"/>
        </w:rPr>
        <w:t>ar, quando viene monitorato da cellular necessita di questa porta.</w:t>
      </w:r>
    </w:p>
    <w:p w:rsidR="00000000" w:rsidRDefault="001C3B81">
      <w:pPr>
        <w:widowControl w:val="0"/>
        <w:autoSpaceDE w:val="0"/>
        <w:spacing w:before="10" w:after="0" w:line="12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40" w:lineRule="auto"/>
        <w:ind w:left="117" w:right="43"/>
        <w:rPr>
          <w:rFonts w:eastAsia="SimSun" w:cs="Arial"/>
        </w:rPr>
      </w:pPr>
      <w:r>
        <w:rPr>
          <w:rFonts w:eastAsia="SimSun" w:cs="Arial"/>
          <w:b/>
          <w:bCs/>
          <w:spacing w:val="-2"/>
        </w:rPr>
        <w:t>4</w:t>
      </w:r>
      <w:r>
        <w:rPr>
          <w:rFonts w:eastAsia="SimSun" w:cs="Arial"/>
          <w:b/>
          <w:bCs/>
        </w:rPr>
        <w:t>.</w:t>
      </w:r>
      <w:r>
        <w:rPr>
          <w:rFonts w:eastAsia="SimSun" w:cs="Arial"/>
          <w:b/>
          <w:bCs/>
          <w:spacing w:val="-3"/>
        </w:rPr>
        <w:t>4</w:t>
      </w:r>
      <w:r>
        <w:rPr>
          <w:rFonts w:eastAsia="SimSun" w:cs="Arial"/>
          <w:b/>
          <w:bCs/>
        </w:rPr>
        <w:t>.5</w:t>
      </w:r>
      <w:r>
        <w:rPr>
          <w:rFonts w:eastAsia="SimSun" w:cs="Arial"/>
          <w:b/>
          <w:bCs/>
          <w:spacing w:val="-3"/>
        </w:rPr>
        <w:t xml:space="preserve"> </w:t>
      </w:r>
      <w:r>
        <w:rPr>
          <w:rFonts w:eastAsia="SimSun" w:cs="Arial"/>
          <w:b/>
          <w:bCs/>
          <w:spacing w:val="-2"/>
        </w:rPr>
        <w:t>Interfaccia GUI</w:t>
      </w: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before="8" w:after="0" w:line="28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Arial"/>
        </w:rPr>
        <w:t>Configura I parametri dell’uscita video comprendendo l’uscita frontale e uscita code.</w:t>
      </w:r>
    </w:p>
    <w:p w:rsidR="00000000" w:rsidRDefault="001C3B81">
      <w:pPr>
        <w:widowControl w:val="0"/>
        <w:autoSpaceDE w:val="0"/>
        <w:spacing w:before="6" w:after="0" w:line="140" w:lineRule="exact"/>
        <w:ind w:right="43"/>
        <w:rPr>
          <w:rFonts w:eastAsia="SimSun" w:cs="Arial"/>
        </w:rPr>
      </w:pPr>
    </w:p>
    <w:p w:rsidR="00000000" w:rsidRDefault="001C3B81">
      <w:pPr>
        <w:widowControl w:val="0"/>
        <w:autoSpaceDE w:val="0"/>
        <w:spacing w:after="0" w:line="398" w:lineRule="auto"/>
        <w:ind w:left="539" w:right="43"/>
        <w:rPr>
          <w:rFonts w:eastAsia="SimSun" w:cs="Arial"/>
          <w:b/>
        </w:rPr>
      </w:pPr>
      <w:r>
        <w:rPr>
          <w:rFonts w:eastAsia="SimSun" w:cs="Arial"/>
          <w:b/>
        </w:rPr>
        <w:t>F</w:t>
      </w:r>
      <w:r>
        <w:rPr>
          <w:rFonts w:eastAsia="SimSun" w:cs="Arial"/>
          <w:b/>
          <w:spacing w:val="2"/>
        </w:rPr>
        <w:t>r</w:t>
      </w:r>
      <w:r>
        <w:rPr>
          <w:rFonts w:eastAsia="SimSun" w:cs="Arial"/>
          <w:b/>
          <w:spacing w:val="-2"/>
        </w:rPr>
        <w:t>on</w:t>
      </w:r>
      <w:r>
        <w:rPr>
          <w:rFonts w:eastAsia="SimSun" w:cs="Arial"/>
          <w:b/>
        </w:rPr>
        <w:t>t</w:t>
      </w:r>
      <w:r>
        <w:rPr>
          <w:rFonts w:eastAsia="SimSun" w:cs="Arial"/>
          <w:b/>
          <w:spacing w:val="32"/>
        </w:rPr>
        <w:t xml:space="preserve"> </w:t>
      </w:r>
      <w:r>
        <w:rPr>
          <w:rFonts w:eastAsia="SimSun" w:cs="Arial"/>
          <w:b/>
          <w:spacing w:val="-2"/>
        </w:rPr>
        <w:t>ou</w:t>
      </w:r>
      <w:r>
        <w:rPr>
          <w:rFonts w:eastAsia="SimSun" w:cs="Arial"/>
          <w:b/>
        </w:rPr>
        <w:t>t</w:t>
      </w:r>
      <w:r>
        <w:rPr>
          <w:rFonts w:eastAsia="SimSun" w:cs="Arial"/>
          <w:b/>
          <w:spacing w:val="1"/>
        </w:rPr>
        <w:t>p</w:t>
      </w:r>
      <w:r>
        <w:rPr>
          <w:rFonts w:eastAsia="SimSun" w:cs="Arial"/>
          <w:b/>
          <w:spacing w:val="-2"/>
        </w:rPr>
        <w:t>u</w:t>
      </w:r>
      <w:r>
        <w:rPr>
          <w:rFonts w:eastAsia="SimSun" w:cs="Arial"/>
          <w:b/>
          <w:spacing w:val="-1"/>
        </w:rPr>
        <w:t>t</w:t>
      </w:r>
      <w:r>
        <w:rPr>
          <w:rFonts w:eastAsia="SimSun" w:cs="SimSun"/>
        </w:rPr>
        <w:t>：</w:t>
      </w:r>
      <w:r>
        <w:rPr>
          <w:rFonts w:eastAsia="SimSun" w:cs="Arial"/>
        </w:rPr>
        <w:t>In modalità d’anteprima locale si include: titolo canale, mostr</w:t>
      </w:r>
      <w:r>
        <w:rPr>
          <w:rFonts w:eastAsia="SimSun" w:cs="Arial"/>
        </w:rPr>
        <w:t xml:space="preserve">a orario, stato      registrazione, stato allarme, info bitrate, copertura regionale (Europea, Americana, Asiatica). </w:t>
      </w:r>
      <w:r>
        <w:rPr>
          <w:rFonts w:eastAsia="SimSun" w:cs="Arial"/>
          <w:spacing w:val="30"/>
        </w:rPr>
        <w:t xml:space="preserve"> </w:t>
      </w:r>
    </w:p>
    <w:p w:rsidR="00000000" w:rsidRDefault="001C3B81">
      <w:pPr>
        <w:widowControl w:val="0"/>
        <w:autoSpaceDE w:val="0"/>
        <w:spacing w:after="0" w:line="309" w:lineRule="exact"/>
        <w:ind w:left="539" w:right="43"/>
        <w:rPr>
          <w:rFonts w:eastAsia="SimSun" w:cs="Arial"/>
        </w:rPr>
      </w:pPr>
      <w:r>
        <w:rPr>
          <w:rFonts w:eastAsia="SimSun" w:cs="Arial"/>
          <w:b/>
        </w:rPr>
        <w:t>Co</w:t>
      </w:r>
      <w:r>
        <w:rPr>
          <w:rFonts w:eastAsia="SimSun" w:cs="Arial"/>
          <w:b/>
          <w:spacing w:val="-3"/>
        </w:rPr>
        <w:t>d</w:t>
      </w:r>
      <w:r>
        <w:rPr>
          <w:rFonts w:eastAsia="SimSun" w:cs="Arial"/>
          <w:b/>
        </w:rPr>
        <w:t>e</w:t>
      </w:r>
      <w:r>
        <w:rPr>
          <w:rFonts w:eastAsia="SimSun" w:cs="Arial"/>
          <w:b/>
          <w:spacing w:val="21"/>
        </w:rPr>
        <w:t xml:space="preserve"> </w:t>
      </w:r>
      <w:r>
        <w:rPr>
          <w:rFonts w:eastAsia="SimSun" w:cs="Arial"/>
          <w:b/>
          <w:spacing w:val="-2"/>
        </w:rPr>
        <w:t>ou</w:t>
      </w:r>
      <w:r>
        <w:rPr>
          <w:rFonts w:eastAsia="SimSun" w:cs="Arial"/>
          <w:b/>
        </w:rPr>
        <w:t>t</w:t>
      </w:r>
      <w:r>
        <w:rPr>
          <w:rFonts w:eastAsia="SimSun" w:cs="Arial"/>
          <w:b/>
          <w:spacing w:val="1"/>
        </w:rPr>
        <w:t>p</w:t>
      </w:r>
      <w:r>
        <w:rPr>
          <w:rFonts w:eastAsia="SimSun" w:cs="Arial"/>
          <w:b/>
          <w:spacing w:val="-2"/>
        </w:rPr>
        <w:t>u</w:t>
      </w:r>
      <w:r>
        <w:rPr>
          <w:rFonts w:eastAsia="SimSun" w:cs="Arial"/>
          <w:b/>
          <w:spacing w:val="-1"/>
        </w:rPr>
        <w:t>t</w:t>
      </w:r>
      <w:r>
        <w:rPr>
          <w:rFonts w:eastAsia="SimSun" w:cs="SimSun"/>
        </w:rPr>
        <w:t>：</w:t>
      </w:r>
      <w:r>
        <w:rPr>
          <w:rFonts w:eastAsia="SimSun" w:cs="Arial"/>
        </w:rPr>
        <w:t>In modalità di sorveglianza da rete si include: titolo canale, mostra orario, stato registrazione, stato allarme, info bitrat</w:t>
      </w:r>
      <w:r>
        <w:rPr>
          <w:rFonts w:eastAsia="SimSun" w:cs="Arial"/>
        </w:rPr>
        <w:t xml:space="preserve">e, copertura regionale (europea, Americana, asiatica). </w:t>
      </w:r>
    </w:p>
    <w:p w:rsidR="00000000" w:rsidRDefault="001C3B81">
      <w:pPr>
        <w:widowControl w:val="0"/>
        <w:autoSpaceDE w:val="0"/>
        <w:spacing w:after="0" w:line="240" w:lineRule="auto"/>
        <w:ind w:left="117" w:right="43"/>
        <w:rPr>
          <w:rFonts w:eastAsia="SimSun" w:cs="Arial"/>
        </w:rPr>
      </w:pPr>
    </w:p>
    <w:p w:rsidR="00000000" w:rsidRDefault="006649F6">
      <w:pPr>
        <w:widowControl w:val="0"/>
        <w:autoSpaceDE w:val="0"/>
        <w:spacing w:before="1" w:after="0" w:line="100" w:lineRule="exact"/>
        <w:ind w:right="43"/>
        <w:rPr>
          <w:rFonts w:eastAsia="SimSun" w:cs="Arial"/>
          <w:lang w:val="it-IT" w:eastAsia="it-IT"/>
        </w:rPr>
      </w:pPr>
      <w:r>
        <w:rPr>
          <w:noProof/>
          <w:lang w:eastAsia="it-IT"/>
        </w:rPr>
        <w:drawing>
          <wp:anchor distT="0" distB="0" distL="114935" distR="114935" simplePos="0" relativeHeight="251664384" behindDoc="1" locked="0" layoutInCell="1" allowOverlap="1">
            <wp:simplePos x="0" y="0"/>
            <wp:positionH relativeFrom="column">
              <wp:posOffset>1454150</wp:posOffset>
            </wp:positionH>
            <wp:positionV relativeFrom="paragraph">
              <wp:posOffset>12700</wp:posOffset>
            </wp:positionV>
            <wp:extent cx="3466465" cy="2647315"/>
            <wp:effectExtent l="19050" t="0" r="635" b="0"/>
            <wp:wrapNone/>
            <wp:docPr id="76"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8" cstate="print"/>
                    <a:srcRect/>
                    <a:stretch>
                      <a:fillRect/>
                    </a:stretch>
                  </pic:blipFill>
                  <pic:spPr bwMode="auto">
                    <a:xfrm>
                      <a:off x="0" y="0"/>
                      <a:ext cx="3466465" cy="2647315"/>
                    </a:xfrm>
                    <a:prstGeom prst="rect">
                      <a:avLst/>
                    </a:prstGeom>
                    <a:solidFill>
                      <a:srgbClr val="FFFFFF"/>
                    </a:solidFill>
                    <a:ln w="9525">
                      <a:noFill/>
                      <a:miter lim="800000"/>
                      <a:headEnd/>
                      <a:tailEnd/>
                    </a:ln>
                  </pic:spPr>
                </pic:pic>
              </a:graphicData>
            </a:graphic>
          </wp:anchor>
        </w:drawing>
      </w:r>
    </w:p>
    <w:p w:rsidR="00000000" w:rsidRDefault="001C3B81">
      <w:pPr>
        <w:widowControl w:val="0"/>
        <w:autoSpaceDE w:val="0"/>
        <w:spacing w:after="0" w:line="240" w:lineRule="auto"/>
        <w:ind w:left="2214" w:right="43"/>
        <w:rPr>
          <w:rFonts w:eastAsia="SimSun"/>
        </w:rPr>
      </w:pPr>
    </w:p>
    <w:p w:rsidR="00000000" w:rsidRDefault="001C3B81">
      <w:pPr>
        <w:widowControl w:val="0"/>
        <w:autoSpaceDE w:val="0"/>
        <w:spacing w:after="0" w:line="240" w:lineRule="auto"/>
        <w:ind w:left="2214" w:right="43"/>
        <w:rPr>
          <w:rFonts w:eastAsia="SimSun"/>
        </w:rPr>
      </w:pPr>
    </w:p>
    <w:p w:rsidR="00000000" w:rsidRDefault="001C3B81">
      <w:pPr>
        <w:widowControl w:val="0"/>
        <w:autoSpaceDE w:val="0"/>
        <w:spacing w:after="0" w:line="240" w:lineRule="auto"/>
        <w:ind w:left="2214" w:right="43"/>
        <w:rPr>
          <w:rFonts w:eastAsia="SimSun"/>
        </w:rPr>
      </w:pPr>
    </w:p>
    <w:p w:rsidR="00000000" w:rsidRDefault="001C3B81">
      <w:pPr>
        <w:widowControl w:val="0"/>
        <w:autoSpaceDE w:val="0"/>
        <w:spacing w:after="0" w:line="240" w:lineRule="auto"/>
        <w:ind w:left="2214" w:right="43"/>
        <w:rPr>
          <w:rFonts w:eastAsia="SimSun"/>
        </w:rPr>
      </w:pPr>
    </w:p>
    <w:p w:rsidR="00000000" w:rsidRDefault="001C3B81">
      <w:pPr>
        <w:widowControl w:val="0"/>
        <w:autoSpaceDE w:val="0"/>
        <w:spacing w:after="0" w:line="240" w:lineRule="auto"/>
        <w:ind w:left="2214" w:right="43"/>
        <w:rPr>
          <w:rFonts w:eastAsia="SimSun"/>
        </w:rPr>
      </w:pPr>
    </w:p>
    <w:p w:rsidR="00000000" w:rsidRDefault="001C3B81">
      <w:pPr>
        <w:widowControl w:val="0"/>
        <w:autoSpaceDE w:val="0"/>
        <w:spacing w:after="0" w:line="240" w:lineRule="auto"/>
        <w:ind w:left="2214" w:right="43"/>
        <w:rPr>
          <w:rFonts w:eastAsia="SimSun"/>
        </w:rPr>
      </w:pPr>
    </w:p>
    <w:p w:rsidR="00000000" w:rsidRDefault="001C3B81">
      <w:pPr>
        <w:widowControl w:val="0"/>
        <w:autoSpaceDE w:val="0"/>
        <w:spacing w:after="0" w:line="240" w:lineRule="auto"/>
        <w:ind w:left="2214" w:right="43"/>
        <w:rPr>
          <w:rFonts w:eastAsia="SimSun"/>
        </w:rPr>
      </w:pPr>
    </w:p>
    <w:p w:rsidR="00000000" w:rsidRDefault="001C3B81">
      <w:pPr>
        <w:widowControl w:val="0"/>
        <w:autoSpaceDE w:val="0"/>
        <w:spacing w:after="0" w:line="240" w:lineRule="auto"/>
        <w:ind w:left="2214" w:right="43"/>
        <w:rPr>
          <w:rFonts w:eastAsia="SimSun"/>
        </w:rPr>
      </w:pPr>
    </w:p>
    <w:p w:rsidR="00000000" w:rsidRDefault="001C3B81">
      <w:pPr>
        <w:widowControl w:val="0"/>
        <w:autoSpaceDE w:val="0"/>
        <w:spacing w:after="0" w:line="240" w:lineRule="auto"/>
        <w:ind w:left="2214" w:right="43"/>
        <w:rPr>
          <w:rFonts w:eastAsia="SimSun"/>
        </w:rPr>
      </w:pPr>
    </w:p>
    <w:p w:rsidR="00000000" w:rsidRDefault="001C3B81">
      <w:pPr>
        <w:widowControl w:val="0"/>
        <w:autoSpaceDE w:val="0"/>
        <w:spacing w:after="0" w:line="240" w:lineRule="auto"/>
        <w:ind w:left="2214" w:right="43"/>
        <w:rPr>
          <w:rFonts w:eastAsia="SimSun"/>
        </w:rPr>
      </w:pPr>
    </w:p>
    <w:p w:rsidR="00000000" w:rsidRDefault="001C3B81">
      <w:pPr>
        <w:widowControl w:val="0"/>
        <w:autoSpaceDE w:val="0"/>
        <w:spacing w:after="0" w:line="240" w:lineRule="auto"/>
        <w:ind w:left="2214" w:right="43"/>
        <w:rPr>
          <w:rFonts w:eastAsia="SimSun"/>
        </w:rPr>
      </w:pPr>
    </w:p>
    <w:p w:rsidR="00000000" w:rsidRDefault="001C3B81">
      <w:pPr>
        <w:widowControl w:val="0"/>
        <w:autoSpaceDE w:val="0"/>
        <w:spacing w:before="5" w:after="0" w:line="180" w:lineRule="exact"/>
        <w:ind w:right="43"/>
        <w:rPr>
          <w:rFonts w:eastAsia="SimSun"/>
        </w:rPr>
      </w:pPr>
    </w:p>
    <w:p w:rsidR="00000000" w:rsidRDefault="001C3B81">
      <w:pPr>
        <w:widowControl w:val="0"/>
        <w:autoSpaceDE w:val="0"/>
        <w:spacing w:before="5" w:after="0" w:line="180" w:lineRule="exact"/>
        <w:ind w:right="43"/>
        <w:rPr>
          <w:rFonts w:eastAsia="SimSun"/>
        </w:rPr>
      </w:pPr>
    </w:p>
    <w:p w:rsidR="00000000" w:rsidRDefault="001C3B81">
      <w:pPr>
        <w:widowControl w:val="0"/>
        <w:autoSpaceDE w:val="0"/>
        <w:spacing w:before="5" w:after="0" w:line="180" w:lineRule="exact"/>
        <w:ind w:right="43"/>
        <w:rPr>
          <w:rFonts w:eastAsia="SimSun"/>
        </w:rPr>
      </w:pPr>
    </w:p>
    <w:p w:rsidR="00000000" w:rsidRDefault="001C3B81">
      <w:pPr>
        <w:widowControl w:val="0"/>
        <w:autoSpaceDE w:val="0"/>
        <w:spacing w:before="5" w:after="0" w:line="180" w:lineRule="exact"/>
        <w:ind w:right="43"/>
        <w:rPr>
          <w:rFonts w:eastAsia="SimSun"/>
        </w:rPr>
      </w:pPr>
    </w:p>
    <w:p w:rsidR="00000000" w:rsidRDefault="001C3B81">
      <w:pPr>
        <w:widowControl w:val="0"/>
        <w:autoSpaceDE w:val="0"/>
        <w:spacing w:before="64" w:after="0" w:line="237" w:lineRule="exact"/>
        <w:ind w:right="43"/>
      </w:pPr>
      <w:r>
        <w:rPr>
          <w:rFonts w:eastAsia="SimSun"/>
        </w:rPr>
        <w:br/>
      </w:r>
      <w:r>
        <w:rPr>
          <w:rFonts w:eastAsia="SimSun" w:cs="Arial"/>
          <w:b/>
          <w:bCs/>
          <w:spacing w:val="-2"/>
        </w:rPr>
        <w:t>4</w:t>
      </w:r>
      <w:r>
        <w:rPr>
          <w:rFonts w:eastAsia="SimSun" w:cs="Arial"/>
          <w:b/>
          <w:bCs/>
        </w:rPr>
        <w:t>.</w:t>
      </w:r>
      <w:r>
        <w:rPr>
          <w:rFonts w:eastAsia="SimSun" w:cs="Arial"/>
          <w:b/>
          <w:bCs/>
          <w:spacing w:val="-3"/>
        </w:rPr>
        <w:t>4</w:t>
      </w:r>
      <w:r>
        <w:rPr>
          <w:rFonts w:eastAsia="SimSun" w:cs="Arial"/>
          <w:b/>
          <w:bCs/>
        </w:rPr>
        <w:t>.6</w:t>
      </w:r>
      <w:r>
        <w:rPr>
          <w:rFonts w:eastAsia="SimSun" w:cs="Arial"/>
          <w:b/>
          <w:bCs/>
          <w:spacing w:val="1"/>
        </w:rPr>
        <w:t xml:space="preserve"> Configurazione </w:t>
      </w:r>
      <w:r>
        <w:rPr>
          <w:rFonts w:eastAsia="SimSun" w:cs="Arial"/>
          <w:b/>
          <w:bCs/>
          <w:spacing w:val="-2"/>
        </w:rPr>
        <w:t>P</w:t>
      </w:r>
      <w:r>
        <w:rPr>
          <w:rFonts w:eastAsia="SimSun" w:cs="Arial"/>
          <w:b/>
          <w:bCs/>
        </w:rPr>
        <w:t>TZ</w:t>
      </w:r>
    </w:p>
    <w:p w:rsidR="00000000" w:rsidRDefault="006649F6">
      <w:pPr>
        <w:widowControl w:val="0"/>
        <w:autoSpaceDE w:val="0"/>
        <w:spacing w:before="64" w:after="0" w:line="237" w:lineRule="exact"/>
        <w:ind w:right="43"/>
        <w:rPr>
          <w:rFonts w:eastAsia="SimSun" w:cs="Arial"/>
          <w:b/>
          <w:bCs/>
          <w:lang w:val="it-IT" w:eastAsia="it-IT"/>
        </w:rPr>
      </w:pPr>
      <w:r>
        <w:rPr>
          <w:noProof/>
          <w:lang w:eastAsia="it-IT"/>
        </w:rPr>
        <w:lastRenderedPageBreak/>
        <w:drawing>
          <wp:anchor distT="0" distB="0" distL="114935" distR="114935" simplePos="0" relativeHeight="251663360" behindDoc="1" locked="0" layoutInCell="1" allowOverlap="1">
            <wp:simplePos x="0" y="0"/>
            <wp:positionH relativeFrom="column">
              <wp:posOffset>1549400</wp:posOffset>
            </wp:positionH>
            <wp:positionV relativeFrom="paragraph">
              <wp:posOffset>102235</wp:posOffset>
            </wp:positionV>
            <wp:extent cx="3609340" cy="2780665"/>
            <wp:effectExtent l="19050" t="0" r="0" b="0"/>
            <wp:wrapNone/>
            <wp:docPr id="75"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9" cstate="print"/>
                    <a:srcRect/>
                    <a:stretch>
                      <a:fillRect/>
                    </a:stretch>
                  </pic:blipFill>
                  <pic:spPr bwMode="auto">
                    <a:xfrm>
                      <a:off x="0" y="0"/>
                      <a:ext cx="3609340" cy="2780665"/>
                    </a:xfrm>
                    <a:prstGeom prst="rect">
                      <a:avLst/>
                    </a:prstGeom>
                    <a:solidFill>
                      <a:srgbClr val="FFFFFF"/>
                    </a:solidFill>
                    <a:ln w="9525">
                      <a:noFill/>
                      <a:miter lim="800000"/>
                      <a:headEnd/>
                      <a:tailEnd/>
                    </a:ln>
                  </pic:spPr>
                </pic:pic>
              </a:graphicData>
            </a:graphic>
          </wp:anchor>
        </w:drawing>
      </w:r>
    </w:p>
    <w:p w:rsidR="00000000" w:rsidRDefault="001C3B81">
      <w:pPr>
        <w:widowControl w:val="0"/>
        <w:autoSpaceDE w:val="0"/>
        <w:spacing w:before="64" w:after="0" w:line="237" w:lineRule="exact"/>
        <w:ind w:right="43"/>
        <w:rPr>
          <w:rFonts w:eastAsia="SimSun" w:cs="Arial"/>
          <w:b/>
          <w:bCs/>
        </w:rPr>
      </w:pPr>
    </w:p>
    <w:p w:rsidR="00000000" w:rsidRDefault="001C3B81">
      <w:pPr>
        <w:widowControl w:val="0"/>
        <w:autoSpaceDE w:val="0"/>
        <w:spacing w:before="64" w:after="0" w:line="237" w:lineRule="exact"/>
        <w:ind w:right="43"/>
        <w:rPr>
          <w:rFonts w:eastAsia="SimSun" w:cs="Arial"/>
          <w:b/>
          <w:bCs/>
        </w:rPr>
      </w:pPr>
    </w:p>
    <w:p w:rsidR="00000000" w:rsidRDefault="001C3B81">
      <w:pPr>
        <w:widowControl w:val="0"/>
        <w:autoSpaceDE w:val="0"/>
        <w:spacing w:before="64" w:after="0" w:line="237" w:lineRule="exact"/>
        <w:ind w:right="43"/>
        <w:rPr>
          <w:rFonts w:eastAsia="SimSun" w:cs="Arial"/>
          <w:b/>
          <w:bCs/>
        </w:rPr>
      </w:pPr>
    </w:p>
    <w:p w:rsidR="00000000" w:rsidRDefault="001C3B81">
      <w:pPr>
        <w:widowControl w:val="0"/>
        <w:autoSpaceDE w:val="0"/>
        <w:spacing w:before="64" w:after="0" w:line="237" w:lineRule="exact"/>
        <w:ind w:right="43"/>
        <w:rPr>
          <w:rFonts w:eastAsia="SimSun" w:cs="Arial"/>
          <w:b/>
          <w:bCs/>
        </w:rPr>
      </w:pPr>
    </w:p>
    <w:p w:rsidR="00000000" w:rsidRDefault="001C3B81">
      <w:pPr>
        <w:widowControl w:val="0"/>
        <w:autoSpaceDE w:val="0"/>
        <w:spacing w:before="64" w:after="0" w:line="237" w:lineRule="exact"/>
        <w:ind w:right="43"/>
        <w:rPr>
          <w:rFonts w:eastAsia="SimSun" w:cs="Arial"/>
          <w:b/>
          <w:bCs/>
        </w:rPr>
      </w:pPr>
    </w:p>
    <w:p w:rsidR="00000000" w:rsidRDefault="001C3B81">
      <w:pPr>
        <w:widowControl w:val="0"/>
        <w:autoSpaceDE w:val="0"/>
        <w:spacing w:before="64" w:after="0" w:line="237" w:lineRule="exact"/>
        <w:ind w:right="43"/>
        <w:rPr>
          <w:rFonts w:eastAsia="SimSun" w:cs="Arial"/>
          <w:b/>
          <w:bCs/>
        </w:rPr>
      </w:pPr>
    </w:p>
    <w:p w:rsidR="00000000" w:rsidRDefault="001C3B81">
      <w:pPr>
        <w:widowControl w:val="0"/>
        <w:autoSpaceDE w:val="0"/>
        <w:spacing w:before="64" w:after="0" w:line="237" w:lineRule="exact"/>
        <w:ind w:right="43"/>
        <w:rPr>
          <w:rFonts w:eastAsia="SimSun" w:cs="Arial"/>
          <w:b/>
          <w:bCs/>
        </w:rPr>
      </w:pPr>
    </w:p>
    <w:p w:rsidR="00000000" w:rsidRDefault="001C3B81">
      <w:pPr>
        <w:widowControl w:val="0"/>
        <w:autoSpaceDE w:val="0"/>
        <w:spacing w:before="64" w:after="0" w:line="237" w:lineRule="exact"/>
        <w:ind w:right="43"/>
        <w:rPr>
          <w:rFonts w:eastAsia="SimSun" w:cs="Arial"/>
          <w:b/>
          <w:bCs/>
        </w:rPr>
      </w:pPr>
    </w:p>
    <w:p w:rsidR="00000000" w:rsidRDefault="001C3B81">
      <w:pPr>
        <w:widowControl w:val="0"/>
        <w:autoSpaceDE w:val="0"/>
        <w:spacing w:before="64" w:after="0" w:line="237" w:lineRule="exact"/>
        <w:ind w:right="43"/>
        <w:rPr>
          <w:rFonts w:eastAsia="SimSun" w:cs="Arial"/>
          <w:b/>
          <w:bCs/>
        </w:rPr>
      </w:pPr>
    </w:p>
    <w:p w:rsidR="00000000" w:rsidRDefault="001C3B81">
      <w:pPr>
        <w:widowControl w:val="0"/>
        <w:autoSpaceDE w:val="0"/>
        <w:spacing w:before="64" w:after="0" w:line="237" w:lineRule="exact"/>
        <w:ind w:right="43"/>
        <w:rPr>
          <w:rFonts w:eastAsia="SimSun" w:cs="Arial"/>
          <w:b/>
          <w:bCs/>
        </w:rPr>
      </w:pPr>
    </w:p>
    <w:p w:rsidR="00000000" w:rsidRDefault="001C3B81">
      <w:pPr>
        <w:widowControl w:val="0"/>
        <w:autoSpaceDE w:val="0"/>
        <w:spacing w:before="2" w:after="0" w:line="1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40" w:lineRule="auto"/>
        <w:ind w:left="2056" w:right="43"/>
        <w:rPr>
          <w:rFonts w:eastAsia="SimSun"/>
        </w:rPr>
      </w:pPr>
    </w:p>
    <w:p w:rsidR="00000000" w:rsidRDefault="001C3B81">
      <w:pPr>
        <w:widowControl w:val="0"/>
        <w:autoSpaceDE w:val="0"/>
        <w:spacing w:before="14" w:after="0" w:line="240" w:lineRule="exact"/>
        <w:ind w:right="43"/>
        <w:rPr>
          <w:rFonts w:eastAsia="SimSun"/>
        </w:rPr>
      </w:pPr>
    </w:p>
    <w:p w:rsidR="00000000" w:rsidRDefault="001C3B81">
      <w:pPr>
        <w:widowControl w:val="0"/>
        <w:tabs>
          <w:tab w:val="left" w:pos="5060"/>
        </w:tabs>
        <w:autoSpaceDE w:val="0"/>
        <w:spacing w:before="34" w:after="0" w:line="240" w:lineRule="auto"/>
        <w:ind w:left="3753" w:right="43"/>
        <w:jc w:val="center"/>
        <w:rPr>
          <w:rFonts w:eastAsia="SimSun" w:cs="Arial"/>
        </w:rPr>
      </w:pPr>
      <w:r>
        <w:rPr>
          <w:rFonts w:eastAsia="SimSun" w:cs="Arial"/>
          <w:spacing w:val="-2"/>
        </w:rPr>
        <w:t>P</w:t>
      </w:r>
      <w:r>
        <w:rPr>
          <w:rFonts w:eastAsia="SimSun" w:cs="Arial"/>
        </w:rPr>
        <w:t>ict</w:t>
      </w:r>
      <w:r>
        <w:rPr>
          <w:rFonts w:eastAsia="SimSun" w:cs="Arial"/>
          <w:spacing w:val="-2"/>
        </w:rPr>
        <w:t>u</w:t>
      </w:r>
      <w:r>
        <w:rPr>
          <w:rFonts w:eastAsia="SimSun" w:cs="Arial"/>
          <w:spacing w:val="2"/>
        </w:rPr>
        <w:t>r</w:t>
      </w:r>
      <w:r>
        <w:rPr>
          <w:rFonts w:eastAsia="SimSun" w:cs="Arial"/>
        </w:rPr>
        <w:t>e</w:t>
      </w:r>
      <w:r>
        <w:rPr>
          <w:rFonts w:eastAsia="SimSun" w:cs="Arial"/>
          <w:spacing w:val="-2"/>
        </w:rPr>
        <w:t xml:space="preserve"> </w:t>
      </w:r>
      <w:r>
        <w:rPr>
          <w:rFonts w:eastAsia="SimSun" w:cs="Arial"/>
          <w:spacing w:val="-3"/>
        </w:rPr>
        <w:t>4</w:t>
      </w:r>
      <w:r>
        <w:rPr>
          <w:rFonts w:eastAsia="SimSun" w:cs="Arial"/>
        </w:rPr>
        <w:t>.</w:t>
      </w:r>
      <w:r>
        <w:rPr>
          <w:rFonts w:eastAsia="SimSun" w:cs="Arial"/>
          <w:spacing w:val="-3"/>
        </w:rPr>
        <w:t>2</w:t>
      </w:r>
      <w:r>
        <w:rPr>
          <w:rFonts w:eastAsia="SimSun" w:cs="Arial"/>
        </w:rPr>
        <w:t>9</w:t>
      </w:r>
      <w:r>
        <w:rPr>
          <w:rFonts w:eastAsia="SimSun" w:cs="Arial"/>
        </w:rPr>
        <w:tab/>
      </w:r>
      <w:r>
        <w:rPr>
          <w:rFonts w:eastAsia="SimSun" w:cs="Arial"/>
          <w:spacing w:val="3"/>
        </w:rPr>
        <w:t>P</w:t>
      </w:r>
      <w:r>
        <w:rPr>
          <w:rFonts w:eastAsia="SimSun" w:cs="Arial"/>
          <w:spacing w:val="-4"/>
        </w:rPr>
        <w:t>T</w:t>
      </w:r>
      <w:r>
        <w:rPr>
          <w:rFonts w:eastAsia="SimSun" w:cs="Arial"/>
        </w:rPr>
        <w:t>Z s</w:t>
      </w:r>
      <w:r>
        <w:rPr>
          <w:rFonts w:eastAsia="SimSun" w:cs="Arial"/>
          <w:spacing w:val="-3"/>
        </w:rPr>
        <w:t>e</w:t>
      </w:r>
      <w:r>
        <w:rPr>
          <w:rFonts w:eastAsia="SimSun" w:cs="Arial"/>
          <w:spacing w:val="4"/>
        </w:rPr>
        <w:t>t</w:t>
      </w:r>
      <w:r>
        <w:rPr>
          <w:rFonts w:eastAsia="SimSun" w:cs="Arial"/>
          <w:spacing w:val="-2"/>
        </w:rPr>
        <w:t>u</w:t>
      </w:r>
      <w:r>
        <w:rPr>
          <w:rFonts w:eastAsia="SimSun" w:cs="Arial"/>
        </w:rPr>
        <w:t>p</w:t>
      </w:r>
    </w:p>
    <w:p w:rsidR="00000000" w:rsidRDefault="001C3B81">
      <w:pPr>
        <w:widowControl w:val="0"/>
        <w:autoSpaceDE w:val="0"/>
        <w:spacing w:before="1" w:after="0" w:line="15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SimSun"/>
        </w:rPr>
        <w:t>【</w:t>
      </w:r>
      <w:r>
        <w:rPr>
          <w:rFonts w:eastAsia="SimSun" w:cs="Arial"/>
        </w:rPr>
        <w:t>Ch</w:t>
      </w:r>
      <w:r>
        <w:rPr>
          <w:rFonts w:eastAsia="SimSun" w:cs="Arial"/>
          <w:spacing w:val="-3"/>
        </w:rPr>
        <w:t>a</w:t>
      </w:r>
      <w:r>
        <w:rPr>
          <w:rFonts w:eastAsia="SimSun" w:cs="Arial"/>
          <w:spacing w:val="-2"/>
        </w:rPr>
        <w:t>nne</w:t>
      </w:r>
      <w:r>
        <w:rPr>
          <w:rFonts w:eastAsia="SimSun" w:cs="Arial"/>
          <w:spacing w:val="1"/>
        </w:rPr>
        <w:t>l</w:t>
      </w:r>
      <w:r>
        <w:rPr>
          <w:rFonts w:eastAsia="SimSun" w:cs="SimSun"/>
        </w:rPr>
        <w:t>】</w:t>
      </w:r>
      <w:r>
        <w:rPr>
          <w:rFonts w:eastAsia="SimSun" w:cs="Arial"/>
        </w:rPr>
        <w:t>scegliere il canale.</w:t>
      </w:r>
    </w:p>
    <w:p w:rsidR="00000000" w:rsidRDefault="001C3B81">
      <w:pPr>
        <w:widowControl w:val="0"/>
        <w:autoSpaceDE w:val="0"/>
        <w:spacing w:before="1" w:after="0" w:line="14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SimSun"/>
        </w:rPr>
        <w:t>【</w:t>
      </w:r>
      <w:r>
        <w:rPr>
          <w:rFonts w:eastAsia="SimSun" w:cs="Arial"/>
          <w:spacing w:val="-2"/>
        </w:rPr>
        <w:t>P</w:t>
      </w:r>
      <w:r>
        <w:rPr>
          <w:rFonts w:eastAsia="SimSun" w:cs="Arial"/>
          <w:spacing w:val="2"/>
        </w:rPr>
        <w:t>r</w:t>
      </w:r>
      <w:r>
        <w:rPr>
          <w:rFonts w:eastAsia="SimSun" w:cs="Arial"/>
          <w:spacing w:val="-2"/>
        </w:rPr>
        <w:t>o</w:t>
      </w:r>
      <w:r>
        <w:rPr>
          <w:rFonts w:eastAsia="SimSun" w:cs="Arial"/>
        </w:rPr>
        <w:t>t</w:t>
      </w:r>
      <w:r>
        <w:rPr>
          <w:rFonts w:eastAsia="SimSun" w:cs="Arial"/>
          <w:spacing w:val="-3"/>
        </w:rPr>
        <w:t>o</w:t>
      </w:r>
      <w:r>
        <w:rPr>
          <w:rFonts w:eastAsia="SimSun" w:cs="Arial"/>
        </w:rPr>
        <w:t>c</w:t>
      </w:r>
      <w:r>
        <w:rPr>
          <w:rFonts w:eastAsia="SimSun" w:cs="Arial"/>
          <w:spacing w:val="-2"/>
        </w:rPr>
        <w:t>o</w:t>
      </w:r>
      <w:r>
        <w:rPr>
          <w:rFonts w:eastAsia="SimSun" w:cs="Arial"/>
          <w:spacing w:val="1"/>
        </w:rPr>
        <w:t>l</w:t>
      </w:r>
      <w:r>
        <w:rPr>
          <w:rFonts w:eastAsia="SimSun" w:cs="SimSun"/>
        </w:rPr>
        <w:t>】</w:t>
      </w:r>
      <w:r>
        <w:rPr>
          <w:rFonts w:eastAsia="SimSun" w:cs="Arial"/>
        </w:rPr>
        <w:t>scegliere il protocollo della dome. (P</w:t>
      </w:r>
      <w:r>
        <w:rPr>
          <w:rFonts w:eastAsia="SimSun" w:cs="Arial"/>
          <w:spacing w:val="-3"/>
        </w:rPr>
        <w:t>E</w:t>
      </w:r>
      <w:r>
        <w:rPr>
          <w:rFonts w:eastAsia="SimSun" w:cs="Arial"/>
          <w:spacing w:val="-2"/>
        </w:rPr>
        <w:t>L</w:t>
      </w:r>
      <w:r>
        <w:rPr>
          <w:rFonts w:eastAsia="SimSun" w:cs="Arial"/>
        </w:rPr>
        <w:t xml:space="preserve">COD </w:t>
      </w:r>
      <w:r>
        <w:rPr>
          <w:rFonts w:eastAsia="SimSun" w:cs="Arial"/>
          <w:spacing w:val="-2"/>
        </w:rPr>
        <w:t>per esempio</w:t>
      </w:r>
      <w:r>
        <w:rPr>
          <w:rFonts w:eastAsia="SimSun" w:cs="Arial"/>
        </w:rPr>
        <w:t>)</w:t>
      </w:r>
    </w:p>
    <w:p w:rsidR="00000000" w:rsidRDefault="001C3B81">
      <w:pPr>
        <w:widowControl w:val="0"/>
        <w:autoSpaceDE w:val="0"/>
        <w:spacing w:before="6" w:after="0" w:line="140" w:lineRule="exact"/>
        <w:ind w:right="43"/>
        <w:rPr>
          <w:rFonts w:eastAsia="SimSun" w:cs="Arial"/>
        </w:rPr>
      </w:pPr>
    </w:p>
    <w:p w:rsidR="00000000" w:rsidRDefault="001C3B81">
      <w:pPr>
        <w:widowControl w:val="0"/>
        <w:autoSpaceDE w:val="0"/>
        <w:spacing w:after="0" w:line="338" w:lineRule="auto"/>
        <w:ind w:left="1864" w:right="43" w:hanging="1325"/>
        <w:rPr>
          <w:rFonts w:eastAsia="SimSun" w:cs="SimSun"/>
        </w:rPr>
      </w:pPr>
      <w:r>
        <w:rPr>
          <w:rFonts w:eastAsia="SimSun" w:cs="SimSun"/>
        </w:rPr>
        <w:t>【</w:t>
      </w:r>
      <w:r>
        <w:rPr>
          <w:rFonts w:eastAsia="SimSun" w:cs="Arial"/>
          <w:spacing w:val="-2"/>
        </w:rPr>
        <w:t>Add</w:t>
      </w:r>
      <w:r>
        <w:rPr>
          <w:rFonts w:eastAsia="SimSun" w:cs="Arial"/>
          <w:spacing w:val="2"/>
        </w:rPr>
        <w:t>r</w:t>
      </w:r>
      <w:r>
        <w:rPr>
          <w:rFonts w:eastAsia="SimSun" w:cs="Arial"/>
          <w:spacing w:val="-2"/>
        </w:rPr>
        <w:t>e</w:t>
      </w:r>
      <w:r>
        <w:rPr>
          <w:rFonts w:eastAsia="SimSun" w:cs="Arial"/>
        </w:rPr>
        <w:t>ss</w:t>
      </w:r>
      <w:r>
        <w:rPr>
          <w:rFonts w:eastAsia="SimSun" w:cs="SimSun"/>
        </w:rPr>
        <w:t>】</w:t>
      </w:r>
      <w:r>
        <w:rPr>
          <w:rFonts w:eastAsia="SimSun" w:cs="Arial"/>
          <w:spacing w:val="-2"/>
        </w:rPr>
        <w:t>Impos</w:t>
      </w:r>
      <w:r>
        <w:rPr>
          <w:rFonts w:eastAsia="SimSun" w:cs="Arial"/>
          <w:spacing w:val="-2"/>
        </w:rPr>
        <w:t>ta l’indirizzo della dome corrispondente</w:t>
      </w:r>
      <w:r>
        <w:rPr>
          <w:rFonts w:eastAsia="SimSun" w:cs="Arial"/>
        </w:rPr>
        <w:t>.</w:t>
      </w:r>
      <w:r>
        <w:rPr>
          <w:rFonts w:eastAsia="SimSun" w:cs="SimSun"/>
        </w:rPr>
        <w:t>（</w:t>
      </w:r>
      <w:r>
        <w:rPr>
          <w:rFonts w:eastAsia="SimSun" w:cs="Arial"/>
        </w:rPr>
        <w:t>No</w:t>
      </w:r>
      <w:r>
        <w:rPr>
          <w:rFonts w:eastAsia="SimSun" w:cs="Arial"/>
          <w:spacing w:val="-2"/>
        </w:rPr>
        <w:t>ta Bene</w:t>
      </w:r>
      <w:r>
        <w:rPr>
          <w:rFonts w:eastAsia="SimSun" w:cs="SimSun"/>
        </w:rPr>
        <w:t>：</w:t>
      </w:r>
      <w:r>
        <w:rPr>
          <w:rFonts w:eastAsia="SimSun" w:cs="SimSun"/>
        </w:rPr>
        <w:t>L’indirizzo deve  essere quello della dome</w:t>
      </w:r>
      <w:r>
        <w:rPr>
          <w:rFonts w:eastAsia="SimSun" w:cs="SimSun"/>
        </w:rPr>
        <w:t>）</w:t>
      </w:r>
    </w:p>
    <w:p w:rsidR="00000000" w:rsidRDefault="001C3B81">
      <w:pPr>
        <w:widowControl w:val="0"/>
        <w:autoSpaceDE w:val="0"/>
        <w:spacing w:before="44" w:after="0" w:line="396" w:lineRule="auto"/>
        <w:ind w:left="117" w:right="43" w:firstLine="422"/>
        <w:rPr>
          <w:rFonts w:eastAsia="SimSun" w:cs="SimSun"/>
        </w:rPr>
      </w:pPr>
      <w:r>
        <w:rPr>
          <w:rFonts w:eastAsia="SimSun" w:cs="SimSun"/>
        </w:rPr>
        <w:t>【</w:t>
      </w:r>
      <w:r>
        <w:rPr>
          <w:rFonts w:eastAsia="SimSun" w:cs="Arial"/>
          <w:spacing w:val="-2"/>
        </w:rPr>
        <w:t>Baud</w:t>
      </w:r>
      <w:r>
        <w:rPr>
          <w:rFonts w:eastAsia="SimSun" w:cs="Arial"/>
          <w:spacing w:val="2"/>
        </w:rPr>
        <w:t>r</w:t>
      </w:r>
      <w:r>
        <w:rPr>
          <w:rFonts w:eastAsia="SimSun" w:cs="Arial"/>
          <w:spacing w:val="-2"/>
        </w:rPr>
        <w:t>a</w:t>
      </w:r>
      <w:r>
        <w:rPr>
          <w:rFonts w:eastAsia="SimSun" w:cs="Arial"/>
        </w:rPr>
        <w:t>t</w:t>
      </w:r>
      <w:r>
        <w:rPr>
          <w:rFonts w:eastAsia="SimSun" w:cs="Arial"/>
          <w:spacing w:val="-3"/>
        </w:rPr>
        <w:t>e</w:t>
      </w:r>
      <w:r>
        <w:rPr>
          <w:rFonts w:eastAsia="SimSun" w:cs="SimSun"/>
          <w:spacing w:val="-96"/>
        </w:rPr>
        <w:t>】</w:t>
      </w:r>
      <w:r>
        <w:rPr>
          <w:rFonts w:eastAsia="SimSun" w:cs="Arial"/>
        </w:rPr>
        <w:t>scegliere la baud rate corrispondente alla dome. De</w:t>
      </w:r>
      <w:r>
        <w:rPr>
          <w:rFonts w:eastAsia="SimSun" w:cs="Arial"/>
          <w:spacing w:val="3"/>
        </w:rPr>
        <w:t>f</w:t>
      </w:r>
      <w:r>
        <w:rPr>
          <w:rFonts w:eastAsia="SimSun" w:cs="Arial"/>
          <w:spacing w:val="-2"/>
        </w:rPr>
        <w:t>au</w:t>
      </w:r>
      <w:r>
        <w:rPr>
          <w:rFonts w:eastAsia="SimSun" w:cs="Arial"/>
        </w:rPr>
        <w:t>lt:</w:t>
      </w:r>
      <w:r>
        <w:rPr>
          <w:rFonts w:eastAsia="SimSun" w:cs="Arial"/>
          <w:spacing w:val="-2"/>
        </w:rPr>
        <w:t xml:space="preserve"> </w:t>
      </w:r>
      <w:r>
        <w:rPr>
          <w:rFonts w:eastAsia="SimSun" w:cs="Arial"/>
          <w:spacing w:val="-17"/>
        </w:rPr>
        <w:t>1</w:t>
      </w:r>
      <w:r>
        <w:rPr>
          <w:rFonts w:eastAsia="SimSun" w:cs="Arial"/>
          <w:spacing w:val="-2"/>
        </w:rPr>
        <w:t>152</w:t>
      </w:r>
      <w:r>
        <w:rPr>
          <w:rFonts w:eastAsia="SimSun" w:cs="Arial"/>
          <w:spacing w:val="3"/>
        </w:rPr>
        <w:t>0</w:t>
      </w:r>
      <w:r>
        <w:rPr>
          <w:rFonts w:eastAsia="SimSun" w:cs="Arial"/>
          <w:spacing w:val="-2"/>
        </w:rPr>
        <w:t>0</w:t>
      </w:r>
      <w:r>
        <w:rPr>
          <w:rFonts w:eastAsia="SimSun" w:cs="Arial"/>
        </w:rPr>
        <w:t>.</w:t>
      </w:r>
    </w:p>
    <w:p w:rsidR="00000000" w:rsidRDefault="001C3B81">
      <w:pPr>
        <w:widowControl w:val="0"/>
        <w:autoSpaceDE w:val="0"/>
        <w:spacing w:after="0" w:line="317" w:lineRule="exact"/>
        <w:ind w:left="539" w:right="43"/>
        <w:rPr>
          <w:rFonts w:eastAsia="SimSun" w:cs="Arial"/>
        </w:rPr>
      </w:pPr>
      <w:r>
        <w:rPr>
          <w:rFonts w:eastAsia="SimSun" w:cs="SimSun"/>
        </w:rPr>
        <w:t>【</w:t>
      </w:r>
      <w:r>
        <w:rPr>
          <w:rFonts w:eastAsia="SimSun" w:cs="Arial"/>
        </w:rPr>
        <w:t>Da</w:t>
      </w:r>
      <w:r>
        <w:rPr>
          <w:rFonts w:eastAsia="SimSun" w:cs="Arial"/>
          <w:spacing w:val="-7"/>
        </w:rPr>
        <w:t>t</w:t>
      </w:r>
      <w:r>
        <w:rPr>
          <w:rFonts w:eastAsia="SimSun" w:cs="Arial"/>
        </w:rPr>
        <w:t>a</w:t>
      </w:r>
      <w:r>
        <w:rPr>
          <w:rFonts w:eastAsia="SimSun" w:cs="Arial"/>
          <w:spacing w:val="-2"/>
        </w:rPr>
        <w:t xml:space="preserve"> </w:t>
      </w:r>
      <w:r>
        <w:rPr>
          <w:rFonts w:eastAsia="SimSun" w:cs="Arial"/>
          <w:spacing w:val="1"/>
        </w:rPr>
        <w:t>b</w:t>
      </w:r>
      <w:r>
        <w:rPr>
          <w:rFonts w:eastAsia="SimSun" w:cs="Arial"/>
        </w:rPr>
        <w:t>i</w:t>
      </w:r>
      <w:r>
        <w:rPr>
          <w:rFonts w:eastAsia="SimSun" w:cs="Arial"/>
          <w:spacing w:val="-5"/>
        </w:rPr>
        <w:t>t</w:t>
      </w:r>
      <w:r>
        <w:rPr>
          <w:rFonts w:eastAsia="SimSun" w:cs="Arial"/>
        </w:rPr>
        <w:t>s</w:t>
      </w:r>
      <w:r>
        <w:rPr>
          <w:rFonts w:eastAsia="SimSun" w:cs="SimSun"/>
        </w:rPr>
        <w:t>】</w:t>
      </w:r>
      <w:r>
        <w:rPr>
          <w:rFonts w:eastAsia="SimSun" w:cs="Arial"/>
        </w:rPr>
        <w:t>opzioni 5-8.</w:t>
      </w:r>
      <w:r>
        <w:rPr>
          <w:rFonts w:eastAsia="SimSun" w:cs="Arial"/>
          <w:spacing w:val="-2"/>
        </w:rPr>
        <w:t xml:space="preserve"> </w:t>
      </w:r>
      <w:r>
        <w:rPr>
          <w:rFonts w:eastAsia="SimSun" w:cs="Arial"/>
        </w:rPr>
        <w:t>De</w:t>
      </w:r>
      <w:r>
        <w:rPr>
          <w:rFonts w:eastAsia="SimSun" w:cs="Arial"/>
          <w:spacing w:val="3"/>
        </w:rPr>
        <w:t>f</w:t>
      </w:r>
      <w:r>
        <w:rPr>
          <w:rFonts w:eastAsia="SimSun" w:cs="Arial"/>
          <w:spacing w:val="-2"/>
        </w:rPr>
        <w:t>au</w:t>
      </w:r>
      <w:r>
        <w:rPr>
          <w:rFonts w:eastAsia="SimSun" w:cs="Arial"/>
        </w:rPr>
        <w:t>lt:</w:t>
      </w:r>
      <w:r>
        <w:rPr>
          <w:rFonts w:eastAsia="SimSun" w:cs="Arial"/>
          <w:spacing w:val="-2"/>
        </w:rPr>
        <w:t xml:space="preserve"> 8</w:t>
      </w:r>
      <w:r>
        <w:rPr>
          <w:rFonts w:eastAsia="SimSun" w:cs="Arial"/>
        </w:rPr>
        <w:t>.</w:t>
      </w:r>
    </w:p>
    <w:p w:rsidR="00000000" w:rsidRDefault="001C3B81">
      <w:pPr>
        <w:widowControl w:val="0"/>
        <w:autoSpaceDE w:val="0"/>
        <w:spacing w:before="1" w:after="0" w:line="14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SimSun"/>
        </w:rPr>
        <w:t>【</w:t>
      </w:r>
      <w:r>
        <w:rPr>
          <w:rFonts w:eastAsia="SimSun" w:cs="Arial"/>
          <w:spacing w:val="-11"/>
          <w:lang w:val="en-US"/>
        </w:rPr>
        <w:t>S</w:t>
      </w:r>
      <w:r>
        <w:rPr>
          <w:rFonts w:eastAsia="SimSun" w:cs="Arial"/>
          <w:lang w:val="en-US"/>
        </w:rPr>
        <w:t>t</w:t>
      </w:r>
      <w:r>
        <w:rPr>
          <w:rFonts w:eastAsia="SimSun" w:cs="Arial"/>
          <w:spacing w:val="-3"/>
          <w:lang w:val="en-US"/>
        </w:rPr>
        <w:t>o</w:t>
      </w:r>
      <w:r>
        <w:rPr>
          <w:rFonts w:eastAsia="SimSun" w:cs="Arial"/>
          <w:lang w:val="en-US"/>
        </w:rPr>
        <w:t>p</w:t>
      </w:r>
      <w:r>
        <w:rPr>
          <w:rFonts w:eastAsia="SimSun" w:cs="Arial"/>
          <w:spacing w:val="3"/>
          <w:lang w:val="en-US"/>
        </w:rPr>
        <w:t xml:space="preserve"> </w:t>
      </w:r>
      <w:r>
        <w:rPr>
          <w:rFonts w:eastAsia="SimSun" w:cs="Arial"/>
          <w:spacing w:val="1"/>
          <w:lang w:val="en-US"/>
        </w:rPr>
        <w:t>b</w:t>
      </w:r>
      <w:r>
        <w:rPr>
          <w:rFonts w:eastAsia="SimSun" w:cs="Arial"/>
          <w:lang w:val="en-US"/>
        </w:rPr>
        <w:t>i</w:t>
      </w:r>
      <w:r>
        <w:rPr>
          <w:rFonts w:eastAsia="SimSun" w:cs="Arial"/>
          <w:spacing w:val="-5"/>
          <w:lang w:val="en-US"/>
        </w:rPr>
        <w:t>t</w:t>
      </w:r>
      <w:r>
        <w:rPr>
          <w:rFonts w:eastAsia="SimSun" w:cs="Arial"/>
          <w:lang w:val="en-US"/>
        </w:rPr>
        <w:t>s</w:t>
      </w:r>
      <w:r>
        <w:rPr>
          <w:rFonts w:eastAsia="SimSun" w:cs="SimSun"/>
        </w:rPr>
        <w:t>】</w:t>
      </w:r>
      <w:r>
        <w:rPr>
          <w:rFonts w:eastAsia="SimSun" w:cs="Arial"/>
          <w:lang w:val="en-US"/>
        </w:rPr>
        <w:t>opzioni 1-2.</w:t>
      </w:r>
      <w:r>
        <w:rPr>
          <w:rFonts w:eastAsia="SimSun" w:cs="Arial"/>
          <w:spacing w:val="-2"/>
          <w:lang w:val="en-US"/>
        </w:rPr>
        <w:t xml:space="preserve"> </w:t>
      </w:r>
      <w:r>
        <w:rPr>
          <w:rFonts w:eastAsia="SimSun" w:cs="Arial"/>
        </w:rPr>
        <w:t>De</w:t>
      </w:r>
      <w:r>
        <w:rPr>
          <w:rFonts w:eastAsia="SimSun" w:cs="Arial"/>
          <w:spacing w:val="3"/>
        </w:rPr>
        <w:t>f</w:t>
      </w:r>
      <w:r>
        <w:rPr>
          <w:rFonts w:eastAsia="SimSun" w:cs="Arial"/>
          <w:spacing w:val="-2"/>
        </w:rPr>
        <w:t>au</w:t>
      </w:r>
      <w:r>
        <w:rPr>
          <w:rFonts w:eastAsia="SimSun" w:cs="Arial"/>
        </w:rPr>
        <w:t>lt:</w:t>
      </w:r>
      <w:r>
        <w:rPr>
          <w:rFonts w:eastAsia="SimSun" w:cs="Arial"/>
          <w:spacing w:val="-2"/>
        </w:rPr>
        <w:t xml:space="preserve"> 1</w:t>
      </w:r>
      <w:r>
        <w:rPr>
          <w:rFonts w:eastAsia="SimSun" w:cs="Arial"/>
        </w:rPr>
        <w:t>.</w:t>
      </w:r>
    </w:p>
    <w:p w:rsidR="00000000" w:rsidRDefault="001C3B81">
      <w:pPr>
        <w:widowControl w:val="0"/>
        <w:autoSpaceDE w:val="0"/>
        <w:spacing w:before="19" w:after="0" w:line="200" w:lineRule="exact"/>
        <w:ind w:right="43"/>
        <w:rPr>
          <w:rFonts w:eastAsia="SimSun" w:cs="Arial"/>
        </w:rPr>
      </w:pPr>
    </w:p>
    <w:p w:rsidR="00000000" w:rsidRDefault="001C3B81">
      <w:pPr>
        <w:widowControl w:val="0"/>
        <w:autoSpaceDE w:val="0"/>
        <w:spacing w:after="0" w:line="240" w:lineRule="auto"/>
        <w:ind w:left="539" w:right="43"/>
        <w:rPr>
          <w:rFonts w:eastAsia="SimSun" w:cs="Arial"/>
          <w:b/>
          <w:bCs/>
          <w:spacing w:val="2"/>
        </w:rPr>
      </w:pPr>
      <w:r>
        <w:rPr>
          <w:rFonts w:eastAsia="SimSun" w:cs="Arial"/>
          <w:b/>
          <w:bCs/>
          <w:spacing w:val="-2"/>
        </w:rPr>
        <w:t>4</w:t>
      </w:r>
      <w:r>
        <w:rPr>
          <w:rFonts w:eastAsia="SimSun" w:cs="Arial"/>
          <w:b/>
          <w:bCs/>
        </w:rPr>
        <w:t>.</w:t>
      </w:r>
      <w:r>
        <w:rPr>
          <w:rFonts w:eastAsia="SimSun" w:cs="Arial"/>
          <w:b/>
          <w:bCs/>
          <w:spacing w:val="-3"/>
        </w:rPr>
        <w:t>4</w:t>
      </w:r>
      <w:r>
        <w:rPr>
          <w:rFonts w:eastAsia="SimSun" w:cs="Arial"/>
          <w:b/>
          <w:bCs/>
        </w:rPr>
        <w:t>.7</w:t>
      </w:r>
      <w:r>
        <w:rPr>
          <w:rFonts w:eastAsia="SimSun" w:cs="Arial"/>
          <w:b/>
          <w:bCs/>
          <w:spacing w:val="-3"/>
        </w:rPr>
        <w:t xml:space="preserve"> Conf</w:t>
      </w:r>
      <w:r>
        <w:rPr>
          <w:rFonts w:eastAsia="SimSun" w:cs="Arial"/>
          <w:b/>
          <w:bCs/>
          <w:spacing w:val="-3"/>
        </w:rPr>
        <w:t xml:space="preserve">igurazione </w:t>
      </w:r>
      <w:r>
        <w:rPr>
          <w:rFonts w:eastAsia="SimSun" w:cs="Arial"/>
          <w:b/>
          <w:bCs/>
        </w:rPr>
        <w:t>R</w:t>
      </w:r>
      <w:r>
        <w:rPr>
          <w:rFonts w:eastAsia="SimSun" w:cs="Arial"/>
          <w:b/>
          <w:bCs/>
          <w:spacing w:val="3"/>
        </w:rPr>
        <w:t>S</w:t>
      </w:r>
      <w:r>
        <w:rPr>
          <w:rFonts w:eastAsia="SimSun" w:cs="Arial"/>
          <w:b/>
          <w:bCs/>
          <w:spacing w:val="-2"/>
        </w:rPr>
        <w:t>23</w:t>
      </w:r>
      <w:r>
        <w:rPr>
          <w:rFonts w:eastAsia="SimSun" w:cs="Arial"/>
          <w:b/>
          <w:bCs/>
        </w:rPr>
        <w:t>2</w:t>
      </w:r>
      <w:r>
        <w:rPr>
          <w:rFonts w:eastAsia="SimSun" w:cs="Arial"/>
          <w:b/>
          <w:bCs/>
          <w:spacing w:val="2"/>
        </w:rPr>
        <w:t xml:space="preserve"> </w:t>
      </w:r>
    </w:p>
    <w:p w:rsidR="00000000" w:rsidRDefault="001C3B81">
      <w:pPr>
        <w:widowControl w:val="0"/>
        <w:autoSpaceDE w:val="0"/>
        <w:spacing w:after="0" w:line="240" w:lineRule="auto"/>
        <w:ind w:left="539" w:right="43"/>
        <w:rPr>
          <w:rFonts w:eastAsia="SimSun" w:cs="Arial"/>
          <w:b/>
          <w:bCs/>
          <w:spacing w:val="2"/>
        </w:rPr>
      </w:pPr>
    </w:p>
    <w:p w:rsidR="00000000" w:rsidRDefault="006649F6">
      <w:pPr>
        <w:widowControl w:val="0"/>
        <w:autoSpaceDE w:val="0"/>
        <w:spacing w:after="0" w:line="240" w:lineRule="auto"/>
        <w:ind w:left="539" w:right="43"/>
        <w:rPr>
          <w:rFonts w:eastAsia="SimSun" w:cs="Arial"/>
          <w:b/>
          <w:bCs/>
          <w:spacing w:val="2"/>
          <w:lang w:val="it-IT" w:eastAsia="it-IT"/>
        </w:rPr>
      </w:pPr>
      <w:r>
        <w:rPr>
          <w:noProof/>
          <w:lang w:eastAsia="it-IT"/>
        </w:rPr>
        <w:drawing>
          <wp:anchor distT="0" distB="0" distL="114935" distR="114935" simplePos="0" relativeHeight="251665408" behindDoc="1" locked="0" layoutInCell="1" allowOverlap="1">
            <wp:simplePos x="0" y="0"/>
            <wp:positionH relativeFrom="column">
              <wp:posOffset>1111250</wp:posOffset>
            </wp:positionH>
            <wp:positionV relativeFrom="paragraph">
              <wp:posOffset>43180</wp:posOffset>
            </wp:positionV>
            <wp:extent cx="3904615" cy="2986405"/>
            <wp:effectExtent l="19050" t="0" r="635" b="0"/>
            <wp:wrapNone/>
            <wp:docPr id="74"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0" cstate="print"/>
                    <a:srcRect/>
                    <a:stretch>
                      <a:fillRect/>
                    </a:stretch>
                  </pic:blipFill>
                  <pic:spPr bwMode="auto">
                    <a:xfrm>
                      <a:off x="0" y="0"/>
                      <a:ext cx="3904615" cy="2986405"/>
                    </a:xfrm>
                    <a:prstGeom prst="rect">
                      <a:avLst/>
                    </a:prstGeom>
                    <a:solidFill>
                      <a:srgbClr val="FFFFFF"/>
                    </a:solidFill>
                    <a:ln w="9525">
                      <a:noFill/>
                      <a:miter lim="800000"/>
                      <a:headEnd/>
                      <a:tailEnd/>
                    </a:ln>
                  </pic:spPr>
                </pic:pic>
              </a:graphicData>
            </a:graphic>
          </wp:anchor>
        </w:drawing>
      </w:r>
    </w:p>
    <w:p w:rsidR="00000000" w:rsidRDefault="001C3B81">
      <w:pPr>
        <w:widowControl w:val="0"/>
        <w:autoSpaceDE w:val="0"/>
        <w:spacing w:after="0" w:line="240" w:lineRule="auto"/>
        <w:ind w:left="539" w:right="43"/>
        <w:rPr>
          <w:rFonts w:eastAsia="SimSun" w:cs="Arial"/>
          <w:b/>
          <w:bCs/>
          <w:spacing w:val="2"/>
        </w:rPr>
      </w:pPr>
    </w:p>
    <w:p w:rsidR="00000000" w:rsidRDefault="001C3B81">
      <w:pPr>
        <w:widowControl w:val="0"/>
        <w:autoSpaceDE w:val="0"/>
        <w:spacing w:after="0" w:line="240" w:lineRule="auto"/>
        <w:ind w:left="539" w:right="43"/>
        <w:rPr>
          <w:rFonts w:eastAsia="SimSun" w:cs="Arial"/>
          <w:b/>
          <w:bCs/>
          <w:spacing w:val="2"/>
        </w:rPr>
      </w:pPr>
    </w:p>
    <w:p w:rsidR="00000000" w:rsidRDefault="001C3B81">
      <w:pPr>
        <w:widowControl w:val="0"/>
        <w:autoSpaceDE w:val="0"/>
        <w:spacing w:after="0" w:line="240" w:lineRule="auto"/>
        <w:ind w:left="539" w:right="43"/>
        <w:rPr>
          <w:rFonts w:eastAsia="SimSun" w:cs="Arial"/>
          <w:b/>
          <w:bCs/>
          <w:spacing w:val="2"/>
        </w:rPr>
      </w:pPr>
    </w:p>
    <w:p w:rsidR="00000000" w:rsidRDefault="001C3B81">
      <w:pPr>
        <w:widowControl w:val="0"/>
        <w:autoSpaceDE w:val="0"/>
        <w:spacing w:after="0" w:line="240" w:lineRule="auto"/>
        <w:ind w:left="539" w:right="43"/>
        <w:rPr>
          <w:rFonts w:eastAsia="SimSun" w:cs="Arial"/>
          <w:b/>
          <w:bCs/>
          <w:spacing w:val="2"/>
        </w:rPr>
      </w:pPr>
    </w:p>
    <w:p w:rsidR="00000000" w:rsidRDefault="001C3B81">
      <w:pPr>
        <w:widowControl w:val="0"/>
        <w:autoSpaceDE w:val="0"/>
        <w:spacing w:after="0" w:line="240" w:lineRule="auto"/>
        <w:ind w:left="539" w:right="43"/>
        <w:rPr>
          <w:rFonts w:eastAsia="SimSun" w:cs="Arial"/>
          <w:b/>
          <w:bCs/>
          <w:spacing w:val="2"/>
        </w:rPr>
      </w:pPr>
    </w:p>
    <w:p w:rsidR="00000000" w:rsidRDefault="001C3B81">
      <w:pPr>
        <w:widowControl w:val="0"/>
        <w:autoSpaceDE w:val="0"/>
        <w:spacing w:after="0" w:line="240" w:lineRule="auto"/>
        <w:ind w:left="539" w:right="43"/>
        <w:rPr>
          <w:rFonts w:eastAsia="SimSun" w:cs="Arial"/>
          <w:b/>
          <w:bCs/>
          <w:spacing w:val="2"/>
        </w:rPr>
      </w:pPr>
    </w:p>
    <w:p w:rsidR="00000000" w:rsidRDefault="001C3B81">
      <w:pPr>
        <w:widowControl w:val="0"/>
        <w:autoSpaceDE w:val="0"/>
        <w:spacing w:after="0" w:line="240" w:lineRule="auto"/>
        <w:ind w:left="539" w:right="43"/>
        <w:rPr>
          <w:rFonts w:eastAsia="SimSun" w:cs="Arial"/>
          <w:b/>
          <w:bCs/>
          <w:spacing w:val="2"/>
        </w:rPr>
      </w:pPr>
    </w:p>
    <w:p w:rsidR="00000000" w:rsidRDefault="001C3B81">
      <w:pPr>
        <w:widowControl w:val="0"/>
        <w:autoSpaceDE w:val="0"/>
        <w:spacing w:after="0" w:line="240" w:lineRule="auto"/>
        <w:ind w:left="539" w:right="43"/>
        <w:rPr>
          <w:rFonts w:eastAsia="SimSun" w:cs="Arial"/>
          <w:b/>
          <w:bCs/>
          <w:spacing w:val="2"/>
        </w:rPr>
      </w:pPr>
    </w:p>
    <w:p w:rsidR="00000000" w:rsidRDefault="001C3B81">
      <w:pPr>
        <w:widowControl w:val="0"/>
        <w:autoSpaceDE w:val="0"/>
        <w:spacing w:after="0" w:line="240" w:lineRule="auto"/>
        <w:ind w:left="539" w:right="43"/>
        <w:rPr>
          <w:rFonts w:eastAsia="SimSun" w:cs="Arial"/>
          <w:b/>
          <w:bCs/>
          <w:spacing w:val="2"/>
        </w:rPr>
      </w:pPr>
    </w:p>
    <w:p w:rsidR="00000000" w:rsidRDefault="001C3B81">
      <w:pPr>
        <w:widowControl w:val="0"/>
        <w:autoSpaceDE w:val="0"/>
        <w:spacing w:after="0" w:line="240" w:lineRule="auto"/>
        <w:ind w:left="539" w:right="43"/>
        <w:rPr>
          <w:rFonts w:eastAsia="SimSun" w:cs="Arial"/>
          <w:b/>
          <w:bCs/>
          <w:spacing w:val="2"/>
        </w:rPr>
      </w:pPr>
    </w:p>
    <w:p w:rsidR="00000000" w:rsidRDefault="001C3B81">
      <w:pPr>
        <w:widowControl w:val="0"/>
        <w:autoSpaceDE w:val="0"/>
        <w:spacing w:after="0" w:line="240" w:lineRule="auto"/>
        <w:ind w:left="539" w:right="43"/>
        <w:rPr>
          <w:rFonts w:eastAsia="SimSun" w:cs="Arial"/>
          <w:b/>
          <w:bCs/>
          <w:spacing w:val="2"/>
        </w:rPr>
      </w:pPr>
    </w:p>
    <w:p w:rsidR="00000000" w:rsidRDefault="001C3B81">
      <w:pPr>
        <w:widowControl w:val="0"/>
        <w:autoSpaceDE w:val="0"/>
        <w:spacing w:after="0" w:line="240" w:lineRule="auto"/>
        <w:ind w:left="539" w:right="43"/>
        <w:rPr>
          <w:rFonts w:eastAsia="SimSun" w:cs="Arial"/>
          <w:b/>
          <w:bCs/>
          <w:spacing w:val="2"/>
        </w:rPr>
      </w:pPr>
    </w:p>
    <w:p w:rsidR="00000000" w:rsidRDefault="001C3B81">
      <w:pPr>
        <w:widowControl w:val="0"/>
        <w:autoSpaceDE w:val="0"/>
        <w:spacing w:after="0" w:line="240" w:lineRule="auto"/>
        <w:ind w:left="539" w:right="43"/>
        <w:rPr>
          <w:rFonts w:eastAsia="SimSun" w:cs="Arial"/>
          <w:b/>
          <w:bCs/>
          <w:spacing w:val="2"/>
        </w:rPr>
      </w:pPr>
    </w:p>
    <w:p w:rsidR="00000000" w:rsidRDefault="001C3B81">
      <w:pPr>
        <w:widowControl w:val="0"/>
        <w:autoSpaceDE w:val="0"/>
        <w:spacing w:after="0" w:line="240" w:lineRule="auto"/>
        <w:ind w:left="539" w:right="43"/>
        <w:rPr>
          <w:rFonts w:eastAsia="SimSun" w:cs="Arial"/>
          <w:b/>
          <w:bCs/>
          <w:spacing w:val="2"/>
        </w:rPr>
      </w:pPr>
    </w:p>
    <w:p w:rsidR="00000000" w:rsidRDefault="001C3B81">
      <w:pPr>
        <w:widowControl w:val="0"/>
        <w:autoSpaceDE w:val="0"/>
        <w:spacing w:after="0" w:line="240" w:lineRule="auto"/>
        <w:ind w:left="539" w:right="43"/>
        <w:rPr>
          <w:rFonts w:eastAsia="SimSun" w:cs="Arial"/>
          <w:b/>
          <w:bCs/>
          <w:spacing w:val="2"/>
        </w:rPr>
      </w:pPr>
    </w:p>
    <w:p w:rsidR="00000000" w:rsidRDefault="001C3B81">
      <w:pPr>
        <w:widowControl w:val="0"/>
        <w:autoSpaceDE w:val="0"/>
        <w:spacing w:after="0" w:line="240" w:lineRule="auto"/>
        <w:ind w:left="539" w:right="43"/>
        <w:rPr>
          <w:rFonts w:eastAsia="SimSun"/>
        </w:rPr>
      </w:pPr>
    </w:p>
    <w:p w:rsidR="00000000" w:rsidRDefault="001C3B81">
      <w:pPr>
        <w:widowControl w:val="0"/>
        <w:autoSpaceDE w:val="0"/>
        <w:spacing w:before="1" w:after="0" w:line="190" w:lineRule="exact"/>
        <w:ind w:right="43"/>
        <w:rPr>
          <w:rFonts w:eastAsia="SimSun"/>
        </w:rPr>
      </w:pPr>
    </w:p>
    <w:p w:rsidR="00000000" w:rsidRDefault="001C3B81">
      <w:pPr>
        <w:widowControl w:val="0"/>
        <w:autoSpaceDE w:val="0"/>
        <w:spacing w:before="6" w:after="0" w:line="140" w:lineRule="exact"/>
        <w:ind w:right="43"/>
        <w:rPr>
          <w:rFonts w:eastAsia="SimSun" w:cs="Arial"/>
          <w:lang w:val="en-US"/>
        </w:rPr>
      </w:pPr>
    </w:p>
    <w:p w:rsidR="00000000" w:rsidRDefault="001C3B81">
      <w:pPr>
        <w:widowControl w:val="0"/>
        <w:autoSpaceDE w:val="0"/>
        <w:spacing w:after="0" w:line="398" w:lineRule="auto"/>
        <w:ind w:left="117" w:right="43" w:firstLine="422"/>
        <w:rPr>
          <w:rFonts w:eastAsia="SimSun" w:cs="SimSun"/>
        </w:rPr>
      </w:pPr>
      <w:r>
        <w:rPr>
          <w:rFonts w:eastAsia="SimSun" w:cs="SimSun"/>
        </w:rPr>
        <w:t>【</w:t>
      </w:r>
      <w:r>
        <w:rPr>
          <w:rFonts w:eastAsia="SimSun" w:cs="Arial"/>
          <w:spacing w:val="-2"/>
        </w:rPr>
        <w:t>Se</w:t>
      </w:r>
      <w:r>
        <w:rPr>
          <w:rFonts w:eastAsia="SimSun" w:cs="Arial"/>
          <w:spacing w:val="2"/>
        </w:rPr>
        <w:t>r</w:t>
      </w:r>
      <w:r>
        <w:rPr>
          <w:rFonts w:eastAsia="SimSun" w:cs="Arial"/>
        </w:rPr>
        <w:t xml:space="preserve">ial </w:t>
      </w:r>
      <w:r>
        <w:rPr>
          <w:rFonts w:eastAsia="SimSun" w:cs="Arial"/>
          <w:spacing w:val="-3"/>
        </w:rPr>
        <w:t>P</w:t>
      </w:r>
      <w:r>
        <w:rPr>
          <w:rFonts w:eastAsia="SimSun" w:cs="Arial"/>
          <w:spacing w:val="-2"/>
        </w:rPr>
        <w:t>o</w:t>
      </w:r>
      <w:r>
        <w:rPr>
          <w:rFonts w:eastAsia="SimSun" w:cs="Arial"/>
          <w:spacing w:val="2"/>
        </w:rPr>
        <w:t>r</w:t>
      </w:r>
      <w:r>
        <w:rPr>
          <w:rFonts w:eastAsia="SimSun" w:cs="Arial"/>
        </w:rPr>
        <w:t>t</w:t>
      </w:r>
      <w:r>
        <w:rPr>
          <w:rFonts w:eastAsia="SimSun" w:cs="Arial"/>
          <w:spacing w:val="-2"/>
        </w:rPr>
        <w:t xml:space="preserve"> </w:t>
      </w:r>
      <w:r>
        <w:rPr>
          <w:rFonts w:eastAsia="SimSun" w:cs="Arial"/>
        </w:rPr>
        <w:t>F</w:t>
      </w:r>
      <w:r>
        <w:rPr>
          <w:rFonts w:eastAsia="SimSun" w:cs="Arial"/>
          <w:spacing w:val="-2"/>
        </w:rPr>
        <w:t>un</w:t>
      </w:r>
      <w:r>
        <w:rPr>
          <w:rFonts w:eastAsia="SimSun" w:cs="Arial"/>
        </w:rPr>
        <w:t>cti</w:t>
      </w:r>
      <w:r>
        <w:rPr>
          <w:rFonts w:eastAsia="SimSun" w:cs="Arial"/>
          <w:spacing w:val="-2"/>
        </w:rPr>
        <w:t>on</w:t>
      </w:r>
      <w:r>
        <w:rPr>
          <w:rFonts w:eastAsia="SimSun" w:cs="SimSun"/>
        </w:rPr>
        <w:t>】</w:t>
      </w:r>
      <w:r>
        <w:rPr>
          <w:rFonts w:eastAsia="SimSun" w:cs="Arial"/>
        </w:rPr>
        <w:t>porta seriale che si utilizza per aggiornare e trasmettere dati.</w:t>
      </w:r>
    </w:p>
    <w:p w:rsidR="00000000" w:rsidRDefault="001C3B81">
      <w:pPr>
        <w:widowControl w:val="0"/>
        <w:autoSpaceDE w:val="0"/>
        <w:spacing w:after="0" w:line="309" w:lineRule="exact"/>
        <w:ind w:left="539" w:right="43"/>
        <w:rPr>
          <w:rFonts w:eastAsia="SimSun" w:cs="Arial"/>
        </w:rPr>
      </w:pPr>
      <w:r>
        <w:rPr>
          <w:rFonts w:eastAsia="SimSun" w:cs="SimSun"/>
        </w:rPr>
        <w:lastRenderedPageBreak/>
        <w:t>【</w:t>
      </w:r>
      <w:r>
        <w:rPr>
          <w:rFonts w:eastAsia="SimSun" w:cs="Arial"/>
          <w:spacing w:val="-2"/>
        </w:rPr>
        <w:t>Bau</w:t>
      </w:r>
      <w:r>
        <w:rPr>
          <w:rFonts w:eastAsia="SimSun" w:cs="Arial"/>
        </w:rPr>
        <w:t>d</w:t>
      </w:r>
      <w:r>
        <w:rPr>
          <w:rFonts w:eastAsia="SimSun" w:cs="Arial"/>
          <w:spacing w:val="-2"/>
        </w:rPr>
        <w:t xml:space="preserve"> </w:t>
      </w:r>
      <w:r>
        <w:rPr>
          <w:rFonts w:eastAsia="SimSun" w:cs="Arial"/>
        </w:rPr>
        <w:t>r</w:t>
      </w:r>
      <w:r>
        <w:rPr>
          <w:rFonts w:eastAsia="SimSun" w:cs="Arial"/>
          <w:spacing w:val="-2"/>
        </w:rPr>
        <w:t>a</w:t>
      </w:r>
      <w:r>
        <w:rPr>
          <w:rFonts w:eastAsia="SimSun" w:cs="Arial"/>
        </w:rPr>
        <w:t>t</w:t>
      </w:r>
      <w:r>
        <w:rPr>
          <w:rFonts w:eastAsia="SimSun" w:cs="Arial"/>
          <w:spacing w:val="-3"/>
        </w:rPr>
        <w:t>e</w:t>
      </w:r>
      <w:r>
        <w:rPr>
          <w:rFonts w:eastAsia="SimSun" w:cs="SimSun"/>
        </w:rPr>
        <w:t>】</w:t>
      </w:r>
      <w:r>
        <w:rPr>
          <w:rFonts w:eastAsia="SimSun" w:cs="Arial"/>
        </w:rPr>
        <w:t>scegliere il baud rate.</w:t>
      </w:r>
    </w:p>
    <w:p w:rsidR="00000000" w:rsidRDefault="001C3B81">
      <w:pPr>
        <w:widowControl w:val="0"/>
        <w:autoSpaceDE w:val="0"/>
        <w:spacing w:before="6" w:after="0" w:line="14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SimSun"/>
        </w:rPr>
        <w:t>【</w:t>
      </w:r>
      <w:r>
        <w:rPr>
          <w:rFonts w:eastAsia="SimSun" w:cs="Arial"/>
        </w:rPr>
        <w:t>Da</w:t>
      </w:r>
      <w:r>
        <w:rPr>
          <w:rFonts w:eastAsia="SimSun" w:cs="Arial"/>
          <w:spacing w:val="-7"/>
        </w:rPr>
        <w:t>t</w:t>
      </w:r>
      <w:r>
        <w:rPr>
          <w:rFonts w:eastAsia="SimSun" w:cs="Arial"/>
        </w:rPr>
        <w:t>a</w:t>
      </w:r>
      <w:r>
        <w:rPr>
          <w:rFonts w:eastAsia="SimSun" w:cs="Arial"/>
          <w:spacing w:val="-2"/>
        </w:rPr>
        <w:t xml:space="preserve"> </w:t>
      </w:r>
      <w:r>
        <w:rPr>
          <w:rFonts w:eastAsia="SimSun" w:cs="Arial"/>
          <w:spacing w:val="1"/>
        </w:rPr>
        <w:t>b</w:t>
      </w:r>
      <w:r>
        <w:rPr>
          <w:rFonts w:eastAsia="SimSun" w:cs="Arial"/>
        </w:rPr>
        <w:t>i</w:t>
      </w:r>
      <w:r>
        <w:rPr>
          <w:rFonts w:eastAsia="SimSun" w:cs="Arial"/>
          <w:spacing w:val="-5"/>
        </w:rPr>
        <w:t>t</w:t>
      </w:r>
      <w:r>
        <w:rPr>
          <w:rFonts w:eastAsia="SimSun" w:cs="Arial"/>
        </w:rPr>
        <w:t>s</w:t>
      </w:r>
      <w:r>
        <w:rPr>
          <w:rFonts w:eastAsia="SimSun" w:cs="SimSun"/>
        </w:rPr>
        <w:t>】</w:t>
      </w:r>
      <w:r>
        <w:rPr>
          <w:rFonts w:eastAsia="SimSun" w:cs="Arial"/>
        </w:rPr>
        <w:t>opzioni 5-8.</w:t>
      </w:r>
    </w:p>
    <w:p w:rsidR="00000000" w:rsidRDefault="001C3B81">
      <w:pPr>
        <w:widowControl w:val="0"/>
        <w:autoSpaceDE w:val="0"/>
        <w:spacing w:before="1" w:after="0" w:line="140" w:lineRule="exact"/>
        <w:ind w:right="43"/>
        <w:rPr>
          <w:rFonts w:eastAsia="SimSun" w:cs="Arial"/>
        </w:rPr>
      </w:pPr>
    </w:p>
    <w:p w:rsidR="00000000" w:rsidRDefault="001C3B81">
      <w:pPr>
        <w:widowControl w:val="0"/>
        <w:autoSpaceDE w:val="0"/>
        <w:spacing w:after="0" w:line="240" w:lineRule="auto"/>
        <w:ind w:left="539" w:right="43"/>
        <w:rPr>
          <w:rFonts w:eastAsia="SimSun" w:cs="Arial"/>
          <w:b/>
          <w:bCs/>
          <w:lang w:val="en-US"/>
        </w:rPr>
      </w:pPr>
      <w:r>
        <w:rPr>
          <w:rFonts w:eastAsia="SimSun" w:cs="SimSun"/>
        </w:rPr>
        <w:t>【</w:t>
      </w:r>
      <w:r>
        <w:rPr>
          <w:rFonts w:eastAsia="SimSun" w:cs="Arial"/>
          <w:spacing w:val="-11"/>
          <w:lang w:val="en-US"/>
        </w:rPr>
        <w:t>S</w:t>
      </w:r>
      <w:r>
        <w:rPr>
          <w:rFonts w:eastAsia="SimSun" w:cs="Arial"/>
          <w:lang w:val="en-US"/>
        </w:rPr>
        <w:t>t</w:t>
      </w:r>
      <w:r>
        <w:rPr>
          <w:rFonts w:eastAsia="SimSun" w:cs="Arial"/>
          <w:spacing w:val="-3"/>
          <w:lang w:val="en-US"/>
        </w:rPr>
        <w:t>o</w:t>
      </w:r>
      <w:r>
        <w:rPr>
          <w:rFonts w:eastAsia="SimSun" w:cs="Arial"/>
          <w:lang w:val="en-US"/>
        </w:rPr>
        <w:t>p</w:t>
      </w:r>
      <w:r>
        <w:rPr>
          <w:rFonts w:eastAsia="SimSun" w:cs="Arial"/>
          <w:spacing w:val="3"/>
          <w:lang w:val="en-US"/>
        </w:rPr>
        <w:t xml:space="preserve"> </w:t>
      </w:r>
      <w:r>
        <w:rPr>
          <w:rFonts w:eastAsia="SimSun" w:cs="Arial"/>
          <w:spacing w:val="1"/>
          <w:lang w:val="en-US"/>
        </w:rPr>
        <w:t>b</w:t>
      </w:r>
      <w:r>
        <w:rPr>
          <w:rFonts w:eastAsia="SimSun" w:cs="Arial"/>
          <w:lang w:val="en-US"/>
        </w:rPr>
        <w:t>i</w:t>
      </w:r>
      <w:r>
        <w:rPr>
          <w:rFonts w:eastAsia="SimSun" w:cs="Arial"/>
          <w:spacing w:val="-5"/>
          <w:lang w:val="en-US"/>
        </w:rPr>
        <w:t>t</w:t>
      </w:r>
      <w:r>
        <w:rPr>
          <w:rFonts w:eastAsia="SimSun" w:cs="Arial"/>
          <w:lang w:val="en-US"/>
        </w:rPr>
        <w:t>s</w:t>
      </w:r>
      <w:r>
        <w:rPr>
          <w:rFonts w:eastAsia="SimSun" w:cs="SimSun"/>
        </w:rPr>
        <w:t>】</w:t>
      </w:r>
      <w:r>
        <w:rPr>
          <w:rFonts w:eastAsia="SimSun" w:cs="Arial"/>
          <w:lang w:val="en-US"/>
        </w:rPr>
        <w:t>opzioni 1-2.</w:t>
      </w:r>
    </w:p>
    <w:p w:rsidR="00000000" w:rsidRDefault="001C3B81">
      <w:pPr>
        <w:widowControl w:val="0"/>
        <w:autoSpaceDE w:val="0"/>
        <w:spacing w:after="0" w:line="240" w:lineRule="auto"/>
        <w:ind w:left="117" w:right="43"/>
        <w:rPr>
          <w:rFonts w:eastAsia="SimSun" w:cs="Arial"/>
          <w:b/>
          <w:bCs/>
          <w:lang w:val="en-US"/>
        </w:rPr>
      </w:pPr>
    </w:p>
    <w:p w:rsidR="00000000" w:rsidRDefault="001C3B81">
      <w:pPr>
        <w:widowControl w:val="0"/>
        <w:autoSpaceDE w:val="0"/>
        <w:spacing w:after="0" w:line="240" w:lineRule="auto"/>
        <w:ind w:left="117" w:right="43"/>
        <w:rPr>
          <w:rFonts w:eastAsia="SimSun" w:cs="Arial"/>
          <w:b/>
          <w:bCs/>
          <w:spacing w:val="-2"/>
        </w:rPr>
      </w:pPr>
      <w:r>
        <w:rPr>
          <w:rFonts w:eastAsia="SimSun" w:cs="Arial"/>
          <w:b/>
          <w:bCs/>
        </w:rPr>
        <w:t>4.5</w:t>
      </w:r>
      <w:r>
        <w:rPr>
          <w:rFonts w:eastAsia="SimSun" w:cs="Arial"/>
          <w:b/>
          <w:bCs/>
          <w:spacing w:val="-6"/>
        </w:rPr>
        <w:t xml:space="preserve"> </w:t>
      </w:r>
      <w:r>
        <w:rPr>
          <w:rFonts w:eastAsia="SimSun" w:cs="Arial"/>
          <w:b/>
          <w:bCs/>
          <w:spacing w:val="-5"/>
        </w:rPr>
        <w:t>Avanzate</w:t>
      </w:r>
    </w:p>
    <w:p w:rsidR="00000000" w:rsidRDefault="001C3B81">
      <w:pPr>
        <w:widowControl w:val="0"/>
        <w:autoSpaceDE w:val="0"/>
        <w:spacing w:after="0" w:line="240" w:lineRule="auto"/>
        <w:ind w:left="117" w:right="43"/>
        <w:rPr>
          <w:rFonts w:eastAsia="SimSun" w:cs="Arial"/>
        </w:rPr>
      </w:pPr>
      <w:r>
        <w:rPr>
          <w:rFonts w:eastAsia="SimSun" w:cs="Arial"/>
          <w:b/>
          <w:bCs/>
          <w:spacing w:val="-2"/>
        </w:rPr>
        <w:t>4</w:t>
      </w:r>
      <w:r>
        <w:rPr>
          <w:rFonts w:eastAsia="SimSun" w:cs="Arial"/>
          <w:b/>
          <w:bCs/>
        </w:rPr>
        <w:t>.</w:t>
      </w:r>
      <w:r>
        <w:rPr>
          <w:rFonts w:eastAsia="SimSun" w:cs="Arial"/>
          <w:b/>
          <w:bCs/>
          <w:spacing w:val="-3"/>
        </w:rPr>
        <w:t>5</w:t>
      </w:r>
      <w:r>
        <w:rPr>
          <w:rFonts w:eastAsia="SimSun" w:cs="Arial"/>
          <w:b/>
          <w:bCs/>
        </w:rPr>
        <w:t>.1</w:t>
      </w:r>
      <w:r>
        <w:rPr>
          <w:rFonts w:eastAsia="SimSun" w:cs="Arial"/>
          <w:b/>
          <w:bCs/>
          <w:spacing w:val="-3"/>
        </w:rPr>
        <w:t xml:space="preserve"> </w:t>
      </w:r>
      <w:r>
        <w:rPr>
          <w:rFonts w:eastAsia="SimSun" w:cs="Arial"/>
          <w:b/>
          <w:bCs/>
        </w:rPr>
        <w:t>Gestione Hard Disk</w:t>
      </w:r>
    </w:p>
    <w:p w:rsidR="00000000" w:rsidRDefault="001C3B81">
      <w:pPr>
        <w:widowControl w:val="0"/>
        <w:autoSpaceDE w:val="0"/>
        <w:spacing w:after="0" w:line="458" w:lineRule="auto"/>
        <w:ind w:left="117" w:right="43" w:firstLine="422"/>
        <w:jc w:val="both"/>
      </w:pPr>
      <w:r>
        <w:rPr>
          <w:rFonts w:eastAsia="SimSun" w:cs="Arial"/>
        </w:rPr>
        <w:t>Config</w:t>
      </w:r>
      <w:r>
        <w:rPr>
          <w:rFonts w:eastAsia="SimSun" w:cs="Arial"/>
        </w:rPr>
        <w:t>ura e gestisci l’hard disk. Il menu mostra le informazioni correnti dell’Hard Disk: numero di hard disk, porta d’ingresso, tipologia, stato e capacità.</w:t>
      </w:r>
      <w:r>
        <w:rPr>
          <w:rFonts w:eastAsia="SimSun" w:cs="Arial"/>
          <w:spacing w:val="6"/>
        </w:rPr>
        <w:t xml:space="preserve"> </w:t>
      </w:r>
      <w:r>
        <w:rPr>
          <w:rFonts w:eastAsia="SimSun" w:cs="Arial"/>
          <w:spacing w:val="-4"/>
        </w:rPr>
        <w:t>Le operazioni includono</w:t>
      </w:r>
      <w:r>
        <w:rPr>
          <w:rFonts w:eastAsia="SimSun" w:cs="Arial"/>
        </w:rPr>
        <w:t>:</w:t>
      </w:r>
      <w:r>
        <w:rPr>
          <w:rFonts w:eastAsia="SimSun" w:cs="Arial"/>
          <w:spacing w:val="1"/>
        </w:rPr>
        <w:t xml:space="preserve"> </w:t>
      </w:r>
      <w:r>
        <w:rPr>
          <w:rFonts w:eastAsia="SimSun" w:cs="Arial"/>
          <w:spacing w:val="5"/>
        </w:rPr>
        <w:t>configure disco di lettura/scrittura</w:t>
      </w:r>
      <w:r>
        <w:rPr>
          <w:rFonts w:eastAsia="SimSun" w:cs="Arial"/>
        </w:rPr>
        <w:t xml:space="preserve">, </w:t>
      </w:r>
      <w:r>
        <w:rPr>
          <w:rFonts w:eastAsia="SimSun" w:cs="Arial"/>
          <w:spacing w:val="2"/>
        </w:rPr>
        <w:t>disco di sola lettura</w:t>
      </w:r>
      <w:r>
        <w:rPr>
          <w:rFonts w:eastAsia="SimSun" w:cs="Arial"/>
        </w:rPr>
        <w:t>,</w:t>
      </w:r>
      <w:r>
        <w:rPr>
          <w:rFonts w:eastAsia="SimSun" w:cs="Arial"/>
          <w:spacing w:val="-5"/>
        </w:rPr>
        <w:t xml:space="preserve"> </w:t>
      </w:r>
      <w:r>
        <w:rPr>
          <w:rFonts w:eastAsia="SimSun" w:cs="Arial"/>
          <w:spacing w:val="2"/>
        </w:rPr>
        <w:t>disco di ridondanz</w:t>
      </w:r>
      <w:r>
        <w:rPr>
          <w:rFonts w:eastAsia="SimSun" w:cs="Arial"/>
          <w:spacing w:val="2"/>
        </w:rPr>
        <w:t>a</w:t>
      </w:r>
      <w:r>
        <w:rPr>
          <w:rFonts w:eastAsia="SimSun" w:cs="Arial"/>
        </w:rPr>
        <w:t xml:space="preserve">, </w:t>
      </w:r>
      <w:r>
        <w:rPr>
          <w:rFonts w:eastAsia="SimSun" w:cs="Arial"/>
          <w:spacing w:val="-3"/>
        </w:rPr>
        <w:t>formato hard disk</w:t>
      </w:r>
      <w:r>
        <w:rPr>
          <w:rFonts w:eastAsia="SimSun" w:cs="Arial"/>
        </w:rPr>
        <w:t>,</w:t>
      </w:r>
      <w:r>
        <w:rPr>
          <w:rFonts w:eastAsia="SimSun" w:cs="Arial"/>
          <w:spacing w:val="-8"/>
        </w:rPr>
        <w:t xml:space="preserve"> </w:t>
      </w:r>
      <w:r>
        <w:rPr>
          <w:rFonts w:eastAsia="SimSun" w:cs="Arial"/>
          <w:spacing w:val="2"/>
        </w:rPr>
        <w:t>ripristino impostazioni di fabbrica</w:t>
      </w:r>
      <w:r>
        <w:rPr>
          <w:rFonts w:eastAsia="SimSun" w:cs="Arial"/>
        </w:rPr>
        <w:t>.</w:t>
      </w:r>
      <w:r>
        <w:rPr>
          <w:rFonts w:eastAsia="SimSun" w:cs="Arial"/>
          <w:spacing w:val="-6"/>
        </w:rPr>
        <w:t xml:space="preserve"> </w:t>
      </w:r>
    </w:p>
    <w:p w:rsidR="00000000" w:rsidRDefault="006649F6">
      <w:pPr>
        <w:widowControl w:val="0"/>
        <w:autoSpaceDE w:val="0"/>
        <w:spacing w:before="99" w:after="0" w:line="240" w:lineRule="auto"/>
        <w:ind w:left="2066" w:right="43"/>
        <w:rPr>
          <w:rFonts w:eastAsia="SimSun"/>
        </w:rPr>
      </w:pPr>
      <w:r>
        <w:rPr>
          <w:rFonts w:eastAsia="SimSun" w:cs="Arial"/>
          <w:noProof/>
          <w:lang w:eastAsia="it-IT"/>
        </w:rPr>
        <w:drawing>
          <wp:inline distT="0" distB="0" distL="0" distR="0">
            <wp:extent cx="3762375" cy="2867025"/>
            <wp:effectExtent l="19050" t="0" r="9525" b="0"/>
            <wp:docPr id="58" name="Immagin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1" cstate="print"/>
                    <a:srcRect/>
                    <a:stretch>
                      <a:fillRect/>
                    </a:stretch>
                  </pic:blipFill>
                  <pic:spPr bwMode="auto">
                    <a:xfrm>
                      <a:off x="0" y="0"/>
                      <a:ext cx="3762375" cy="2867025"/>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before="3" w:after="0" w:line="130" w:lineRule="exact"/>
        <w:ind w:right="43"/>
        <w:rPr>
          <w:rFonts w:eastAsia="SimSun"/>
        </w:rPr>
      </w:pPr>
    </w:p>
    <w:p w:rsidR="00000000" w:rsidRDefault="001C3B81">
      <w:pPr>
        <w:widowControl w:val="0"/>
        <w:autoSpaceDE w:val="0"/>
        <w:spacing w:before="34" w:after="0" w:line="240" w:lineRule="auto"/>
        <w:ind w:left="117" w:right="43"/>
      </w:pPr>
      <w:r>
        <w:rPr>
          <w:rFonts w:eastAsia="SimSun" w:cs="Arial"/>
          <w:b/>
          <w:bCs/>
          <w:spacing w:val="-2"/>
        </w:rPr>
        <w:t>4</w:t>
      </w:r>
      <w:r>
        <w:rPr>
          <w:rFonts w:eastAsia="SimSun" w:cs="Arial"/>
          <w:b/>
          <w:bCs/>
        </w:rPr>
        <w:t>.</w:t>
      </w:r>
      <w:r>
        <w:rPr>
          <w:rFonts w:eastAsia="SimSun" w:cs="Arial"/>
          <w:b/>
          <w:bCs/>
          <w:spacing w:val="-3"/>
        </w:rPr>
        <w:t>5</w:t>
      </w:r>
      <w:r>
        <w:rPr>
          <w:rFonts w:eastAsia="SimSun" w:cs="Arial"/>
          <w:b/>
          <w:bCs/>
        </w:rPr>
        <w:t>.2</w:t>
      </w:r>
      <w:r>
        <w:rPr>
          <w:rFonts w:eastAsia="SimSun" w:cs="Arial"/>
          <w:b/>
          <w:bCs/>
          <w:spacing w:val="-9"/>
        </w:rPr>
        <w:t xml:space="preserve"> </w:t>
      </w:r>
      <w:r>
        <w:rPr>
          <w:rFonts w:eastAsia="SimSun" w:cs="Arial"/>
          <w:b/>
          <w:bCs/>
        </w:rPr>
        <w:t>Ac</w:t>
      </w:r>
      <w:r>
        <w:rPr>
          <w:rFonts w:eastAsia="SimSun" w:cs="Arial"/>
          <w:b/>
          <w:bCs/>
          <w:spacing w:val="-3"/>
        </w:rPr>
        <w:t>c</w:t>
      </w:r>
      <w:r>
        <w:rPr>
          <w:rFonts w:eastAsia="SimSun" w:cs="Arial"/>
          <w:b/>
          <w:bCs/>
        </w:rPr>
        <w:t>ou</w:t>
      </w:r>
      <w:r>
        <w:rPr>
          <w:rFonts w:eastAsia="SimSun" w:cs="Arial"/>
          <w:b/>
          <w:bCs/>
          <w:spacing w:val="2"/>
        </w:rPr>
        <w:t>n</w:t>
      </w:r>
      <w:r>
        <w:rPr>
          <w:rFonts w:eastAsia="SimSun" w:cs="Arial"/>
          <w:b/>
          <w:bCs/>
        </w:rPr>
        <w:t>t</w:t>
      </w:r>
    </w:p>
    <w:p w:rsidR="00000000" w:rsidRDefault="006649F6">
      <w:pPr>
        <w:widowControl w:val="0"/>
        <w:autoSpaceDE w:val="0"/>
        <w:spacing w:after="0" w:line="240" w:lineRule="auto"/>
        <w:ind w:left="530" w:right="43"/>
        <w:rPr>
          <w:rFonts w:eastAsia="SimSun" w:cs="Arial"/>
        </w:rPr>
      </w:pPr>
      <w:r>
        <w:rPr>
          <w:noProof/>
          <w:lang w:eastAsia="it-IT"/>
        </w:rPr>
        <w:drawing>
          <wp:anchor distT="0" distB="0" distL="114935" distR="114935" simplePos="0" relativeHeight="251666432" behindDoc="1" locked="0" layoutInCell="1" allowOverlap="1">
            <wp:simplePos x="0" y="0"/>
            <wp:positionH relativeFrom="column">
              <wp:posOffset>1187450</wp:posOffset>
            </wp:positionH>
            <wp:positionV relativeFrom="paragraph">
              <wp:posOffset>153670</wp:posOffset>
            </wp:positionV>
            <wp:extent cx="3771265" cy="2910205"/>
            <wp:effectExtent l="19050" t="0" r="635" b="0"/>
            <wp:wrapNone/>
            <wp:docPr id="73"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2" cstate="print"/>
                    <a:srcRect/>
                    <a:stretch>
                      <a:fillRect/>
                    </a:stretch>
                  </pic:blipFill>
                  <pic:spPr bwMode="auto">
                    <a:xfrm>
                      <a:off x="0" y="0"/>
                      <a:ext cx="3771265" cy="2910205"/>
                    </a:xfrm>
                    <a:prstGeom prst="rect">
                      <a:avLst/>
                    </a:prstGeom>
                    <a:solidFill>
                      <a:srgbClr val="FFFFFF"/>
                    </a:solidFill>
                    <a:ln w="9525">
                      <a:noFill/>
                      <a:miter lim="800000"/>
                      <a:headEnd/>
                      <a:tailEnd/>
                    </a:ln>
                  </pic:spPr>
                </pic:pic>
              </a:graphicData>
            </a:graphic>
          </wp:anchor>
        </w:drawing>
      </w:r>
      <w:r w:rsidR="001C3B81">
        <w:rPr>
          <w:rFonts w:eastAsia="SimSun" w:cs="Arial"/>
          <w:spacing w:val="2"/>
        </w:rPr>
        <w:t>G</w:t>
      </w:r>
      <w:r w:rsidR="001C3B81">
        <w:rPr>
          <w:rFonts w:eastAsia="SimSun" w:cs="Arial"/>
          <w:spacing w:val="2"/>
        </w:rPr>
        <w:t>estisci le autorizzazioni utenti</w:t>
      </w:r>
      <w:r w:rsidR="001C3B81">
        <w:rPr>
          <w:rFonts w:eastAsia="SimSun" w:cs="Arial"/>
        </w:rPr>
        <w:t>.</w:t>
      </w:r>
    </w:p>
    <w:p w:rsidR="00000000" w:rsidRDefault="001C3B81">
      <w:pPr>
        <w:widowControl w:val="0"/>
        <w:autoSpaceDE w:val="0"/>
        <w:spacing w:after="0" w:line="240" w:lineRule="auto"/>
        <w:ind w:left="530" w:right="43"/>
        <w:rPr>
          <w:rFonts w:eastAsia="SimSun" w:cs="Arial"/>
        </w:rPr>
      </w:pPr>
    </w:p>
    <w:p w:rsidR="00000000" w:rsidRDefault="001C3B81">
      <w:pPr>
        <w:widowControl w:val="0"/>
        <w:autoSpaceDE w:val="0"/>
        <w:spacing w:after="0" w:line="240" w:lineRule="auto"/>
        <w:ind w:left="530" w:right="43"/>
        <w:rPr>
          <w:rFonts w:eastAsia="SimSun" w:cs="Arial"/>
        </w:rPr>
      </w:pPr>
    </w:p>
    <w:p w:rsidR="00000000" w:rsidRDefault="001C3B81">
      <w:pPr>
        <w:widowControl w:val="0"/>
        <w:autoSpaceDE w:val="0"/>
        <w:spacing w:after="0" w:line="240" w:lineRule="auto"/>
        <w:ind w:left="530" w:right="43"/>
        <w:rPr>
          <w:rFonts w:eastAsia="SimSun" w:cs="Arial"/>
        </w:rPr>
      </w:pPr>
    </w:p>
    <w:p w:rsidR="00000000" w:rsidRDefault="001C3B81">
      <w:pPr>
        <w:widowControl w:val="0"/>
        <w:autoSpaceDE w:val="0"/>
        <w:spacing w:after="0" w:line="240" w:lineRule="auto"/>
        <w:ind w:left="530" w:right="43"/>
        <w:rPr>
          <w:rFonts w:eastAsia="SimSun" w:cs="Arial"/>
        </w:rPr>
      </w:pPr>
    </w:p>
    <w:p w:rsidR="00000000" w:rsidRDefault="001C3B81">
      <w:pPr>
        <w:widowControl w:val="0"/>
        <w:autoSpaceDE w:val="0"/>
        <w:spacing w:after="0" w:line="240" w:lineRule="auto"/>
        <w:ind w:left="530" w:right="43"/>
        <w:rPr>
          <w:rFonts w:eastAsia="SimSun" w:cs="Arial"/>
        </w:rPr>
      </w:pPr>
    </w:p>
    <w:p w:rsidR="00000000" w:rsidRDefault="001C3B81">
      <w:pPr>
        <w:widowControl w:val="0"/>
        <w:autoSpaceDE w:val="0"/>
        <w:spacing w:after="0" w:line="240" w:lineRule="auto"/>
        <w:ind w:left="530" w:right="43"/>
        <w:rPr>
          <w:rFonts w:eastAsia="SimSun" w:cs="Arial"/>
        </w:rPr>
      </w:pPr>
    </w:p>
    <w:p w:rsidR="00000000" w:rsidRDefault="001C3B81">
      <w:pPr>
        <w:widowControl w:val="0"/>
        <w:autoSpaceDE w:val="0"/>
        <w:spacing w:after="0" w:line="240" w:lineRule="auto"/>
        <w:ind w:left="530" w:right="43"/>
        <w:rPr>
          <w:rFonts w:eastAsia="SimSun" w:cs="Arial"/>
        </w:rPr>
      </w:pPr>
    </w:p>
    <w:p w:rsidR="00000000" w:rsidRDefault="001C3B81">
      <w:pPr>
        <w:widowControl w:val="0"/>
        <w:autoSpaceDE w:val="0"/>
        <w:spacing w:after="0" w:line="240" w:lineRule="auto"/>
        <w:ind w:left="530" w:right="43"/>
        <w:rPr>
          <w:rFonts w:eastAsia="SimSun" w:cs="Arial"/>
        </w:rPr>
      </w:pPr>
    </w:p>
    <w:p w:rsidR="00000000" w:rsidRDefault="001C3B81">
      <w:pPr>
        <w:widowControl w:val="0"/>
        <w:autoSpaceDE w:val="0"/>
        <w:spacing w:after="0" w:line="240" w:lineRule="auto"/>
        <w:ind w:left="530" w:right="43"/>
        <w:rPr>
          <w:rFonts w:eastAsia="SimSun" w:cs="Arial"/>
        </w:rPr>
      </w:pPr>
    </w:p>
    <w:p w:rsidR="00000000" w:rsidRDefault="001C3B81">
      <w:pPr>
        <w:widowControl w:val="0"/>
        <w:autoSpaceDE w:val="0"/>
        <w:spacing w:after="0" w:line="240" w:lineRule="auto"/>
        <w:ind w:left="530" w:right="43"/>
        <w:rPr>
          <w:rFonts w:eastAsia="SimSun" w:cs="Arial"/>
        </w:rPr>
      </w:pPr>
    </w:p>
    <w:p w:rsidR="00000000" w:rsidRDefault="001C3B81">
      <w:pPr>
        <w:widowControl w:val="0"/>
        <w:autoSpaceDE w:val="0"/>
        <w:spacing w:after="0" w:line="240" w:lineRule="auto"/>
        <w:ind w:left="530" w:right="43"/>
        <w:rPr>
          <w:rFonts w:eastAsia="SimSun" w:cs="Arial"/>
        </w:rPr>
      </w:pPr>
    </w:p>
    <w:p w:rsidR="00000000" w:rsidRDefault="001C3B81">
      <w:pPr>
        <w:widowControl w:val="0"/>
        <w:autoSpaceDE w:val="0"/>
        <w:spacing w:after="0" w:line="240" w:lineRule="auto"/>
        <w:ind w:left="530" w:right="43"/>
        <w:rPr>
          <w:rFonts w:eastAsia="SimSun" w:cs="Arial"/>
        </w:rPr>
      </w:pPr>
    </w:p>
    <w:p w:rsidR="00000000" w:rsidRDefault="001C3B81">
      <w:pPr>
        <w:widowControl w:val="0"/>
        <w:autoSpaceDE w:val="0"/>
        <w:spacing w:after="0" w:line="240" w:lineRule="auto"/>
        <w:ind w:left="530" w:right="43"/>
        <w:rPr>
          <w:rFonts w:eastAsia="SimSun" w:cs="Arial"/>
        </w:rPr>
      </w:pPr>
    </w:p>
    <w:p w:rsidR="00000000" w:rsidRDefault="001C3B81">
      <w:pPr>
        <w:widowControl w:val="0"/>
        <w:autoSpaceDE w:val="0"/>
        <w:spacing w:before="1" w:after="0" w:line="150" w:lineRule="exact"/>
        <w:ind w:right="43"/>
        <w:rPr>
          <w:rFonts w:eastAsia="SimSun" w:cs="Arial"/>
        </w:rPr>
      </w:pPr>
    </w:p>
    <w:p w:rsidR="00000000" w:rsidRDefault="001C3B81">
      <w:pPr>
        <w:widowControl w:val="0"/>
        <w:autoSpaceDE w:val="0"/>
        <w:spacing w:before="9" w:after="0" w:line="100" w:lineRule="exact"/>
        <w:ind w:right="43"/>
        <w:rPr>
          <w:rFonts w:eastAsia="SimSun" w:cs="Arial"/>
        </w:rPr>
      </w:pPr>
    </w:p>
    <w:p w:rsidR="00000000" w:rsidRDefault="001C3B81">
      <w:pPr>
        <w:widowControl w:val="0"/>
        <w:autoSpaceDE w:val="0"/>
        <w:spacing w:after="0" w:line="240" w:lineRule="auto"/>
        <w:ind w:left="1878" w:right="43"/>
        <w:rPr>
          <w:rFonts w:eastAsia="SimSun"/>
        </w:rPr>
      </w:pPr>
    </w:p>
    <w:p w:rsidR="00000000" w:rsidRDefault="001C3B81">
      <w:pPr>
        <w:widowControl w:val="0"/>
        <w:autoSpaceDE w:val="0"/>
        <w:spacing w:before="12" w:after="0" w:line="260" w:lineRule="exact"/>
        <w:ind w:right="43"/>
        <w:rPr>
          <w:rFonts w:eastAsia="SimSun"/>
        </w:rPr>
      </w:pPr>
    </w:p>
    <w:p w:rsidR="00000000" w:rsidRDefault="001C3B81">
      <w:pPr>
        <w:widowControl w:val="0"/>
        <w:autoSpaceDE w:val="0"/>
        <w:spacing w:after="0" w:line="240" w:lineRule="auto"/>
        <w:ind w:left="539" w:right="43"/>
        <w:rPr>
          <w:rFonts w:eastAsia="SimSun" w:cs="Arial"/>
        </w:rPr>
      </w:pPr>
      <w:r>
        <w:rPr>
          <w:rFonts w:eastAsia="SimSun" w:cs="SimSun"/>
        </w:rPr>
        <w:t>【</w:t>
      </w:r>
      <w:r>
        <w:rPr>
          <w:rFonts w:eastAsia="SimSun" w:cs="Arial"/>
          <w:spacing w:val="2"/>
        </w:rPr>
        <w:t>M</w:t>
      </w:r>
      <w:r>
        <w:rPr>
          <w:rFonts w:eastAsia="SimSun" w:cs="Arial"/>
          <w:spacing w:val="-2"/>
        </w:rPr>
        <w:t>od</w:t>
      </w:r>
      <w:r>
        <w:rPr>
          <w:rFonts w:eastAsia="SimSun" w:cs="Arial"/>
        </w:rPr>
        <w:t>i</w:t>
      </w:r>
      <w:r>
        <w:rPr>
          <w:rFonts w:eastAsia="SimSun" w:cs="Arial"/>
          <w:spacing w:val="5"/>
        </w:rPr>
        <w:t>f</w:t>
      </w:r>
      <w:r>
        <w:rPr>
          <w:rFonts w:eastAsia="SimSun" w:cs="Arial"/>
        </w:rPr>
        <w:t>y</w:t>
      </w:r>
      <w:r>
        <w:rPr>
          <w:rFonts w:eastAsia="SimSun" w:cs="Arial"/>
          <w:spacing w:val="-5"/>
        </w:rPr>
        <w:t xml:space="preserve"> </w:t>
      </w:r>
      <w:r>
        <w:rPr>
          <w:rFonts w:eastAsia="SimSun" w:cs="Arial"/>
        </w:rPr>
        <w:t>Use</w:t>
      </w:r>
      <w:r>
        <w:rPr>
          <w:rFonts w:eastAsia="SimSun" w:cs="Arial"/>
          <w:spacing w:val="1"/>
        </w:rPr>
        <w:t>r</w:t>
      </w:r>
      <w:r>
        <w:rPr>
          <w:rFonts w:eastAsia="SimSun" w:cs="SimSun"/>
          <w:spacing w:val="-5"/>
        </w:rPr>
        <w:t>】</w:t>
      </w:r>
      <w:r>
        <w:rPr>
          <w:rFonts w:eastAsia="SimSun" w:cs="Arial"/>
          <w:spacing w:val="2"/>
        </w:rPr>
        <w:t>modifica le caratteristiche degli utenti già esistenti</w:t>
      </w:r>
      <w:r>
        <w:rPr>
          <w:rFonts w:eastAsia="SimSun" w:cs="Arial"/>
        </w:rPr>
        <w:t>.</w:t>
      </w:r>
    </w:p>
    <w:p w:rsidR="00000000" w:rsidRDefault="001C3B81">
      <w:pPr>
        <w:widowControl w:val="0"/>
        <w:autoSpaceDE w:val="0"/>
        <w:spacing w:before="6" w:after="0" w:line="140" w:lineRule="exact"/>
        <w:ind w:right="43"/>
        <w:rPr>
          <w:rFonts w:eastAsia="SimSun" w:cs="Arial"/>
        </w:rPr>
      </w:pPr>
    </w:p>
    <w:p w:rsidR="00000000" w:rsidRDefault="001C3B81">
      <w:pPr>
        <w:widowControl w:val="0"/>
        <w:autoSpaceDE w:val="0"/>
        <w:spacing w:after="0" w:line="240" w:lineRule="auto"/>
        <w:ind w:left="539" w:right="43"/>
        <w:rPr>
          <w:rFonts w:eastAsia="SimSun" w:cs="Arial"/>
        </w:rPr>
      </w:pPr>
      <w:r>
        <w:rPr>
          <w:rFonts w:eastAsia="SimSun" w:cs="SimSun"/>
        </w:rPr>
        <w:lastRenderedPageBreak/>
        <w:t>【</w:t>
      </w:r>
      <w:r>
        <w:rPr>
          <w:rFonts w:eastAsia="SimSun" w:cs="Arial"/>
          <w:spacing w:val="2"/>
        </w:rPr>
        <w:t>M</w:t>
      </w:r>
      <w:r>
        <w:rPr>
          <w:rFonts w:eastAsia="SimSun" w:cs="Arial"/>
          <w:spacing w:val="-2"/>
        </w:rPr>
        <w:t>od</w:t>
      </w:r>
      <w:r>
        <w:rPr>
          <w:rFonts w:eastAsia="SimSun" w:cs="Arial"/>
        </w:rPr>
        <w:t>i</w:t>
      </w:r>
      <w:r>
        <w:rPr>
          <w:rFonts w:eastAsia="SimSun" w:cs="Arial"/>
          <w:spacing w:val="5"/>
        </w:rPr>
        <w:t>f</w:t>
      </w:r>
      <w:r>
        <w:rPr>
          <w:rFonts w:eastAsia="SimSun" w:cs="Arial"/>
        </w:rPr>
        <w:t>y</w:t>
      </w:r>
      <w:r>
        <w:rPr>
          <w:rFonts w:eastAsia="SimSun" w:cs="Arial"/>
          <w:spacing w:val="-4"/>
        </w:rPr>
        <w:t xml:space="preserve"> </w:t>
      </w:r>
      <w:r>
        <w:rPr>
          <w:rFonts w:eastAsia="SimSun" w:cs="Arial"/>
          <w:spacing w:val="-2"/>
        </w:rPr>
        <w:t>G</w:t>
      </w:r>
      <w:r>
        <w:rPr>
          <w:rFonts w:eastAsia="SimSun" w:cs="Arial"/>
          <w:spacing w:val="2"/>
        </w:rPr>
        <w:t>r</w:t>
      </w:r>
      <w:r>
        <w:rPr>
          <w:rFonts w:eastAsia="SimSun" w:cs="Arial"/>
          <w:spacing w:val="-2"/>
        </w:rPr>
        <w:t>ou</w:t>
      </w:r>
      <w:r>
        <w:rPr>
          <w:rFonts w:eastAsia="SimSun" w:cs="Arial"/>
          <w:spacing w:val="3"/>
        </w:rPr>
        <w:t>p</w:t>
      </w:r>
      <w:r>
        <w:rPr>
          <w:rFonts w:eastAsia="SimSun" w:cs="SimSun"/>
          <w:spacing w:val="-5"/>
        </w:rPr>
        <w:t>】</w:t>
      </w:r>
      <w:r>
        <w:rPr>
          <w:rFonts w:eastAsia="SimSun" w:cs="Arial"/>
          <w:spacing w:val="2"/>
        </w:rPr>
        <w:t>modifica le caratteristiche del gruppo</w:t>
      </w:r>
      <w:r>
        <w:rPr>
          <w:rFonts w:eastAsia="SimSun" w:cs="Arial"/>
        </w:rPr>
        <w:t>.</w:t>
      </w:r>
    </w:p>
    <w:p w:rsidR="00000000" w:rsidRDefault="001C3B81">
      <w:pPr>
        <w:widowControl w:val="0"/>
        <w:autoSpaceDE w:val="0"/>
        <w:spacing w:before="1" w:after="0" w:line="140" w:lineRule="exact"/>
        <w:ind w:right="43"/>
        <w:rPr>
          <w:rFonts w:eastAsia="SimSun" w:cs="Arial"/>
        </w:rPr>
      </w:pPr>
    </w:p>
    <w:p w:rsidR="00000000" w:rsidRDefault="001C3B81">
      <w:pPr>
        <w:widowControl w:val="0"/>
        <w:autoSpaceDE w:val="0"/>
        <w:spacing w:after="0" w:line="398" w:lineRule="auto"/>
        <w:ind w:left="117" w:right="43" w:firstLine="422"/>
        <w:rPr>
          <w:rFonts w:eastAsia="SimSun" w:cs="Arial"/>
          <w:b/>
          <w:bCs/>
        </w:rPr>
      </w:pPr>
      <w:r>
        <w:rPr>
          <w:rFonts w:eastAsia="SimSun" w:cs="SimSun"/>
        </w:rPr>
        <w:t>【</w:t>
      </w:r>
      <w:r>
        <w:rPr>
          <w:rFonts w:eastAsia="SimSun" w:cs="Arial"/>
          <w:spacing w:val="2"/>
        </w:rPr>
        <w:t>M</w:t>
      </w:r>
      <w:r>
        <w:rPr>
          <w:rFonts w:eastAsia="SimSun" w:cs="Arial"/>
          <w:spacing w:val="-2"/>
        </w:rPr>
        <w:t>od</w:t>
      </w:r>
      <w:r>
        <w:rPr>
          <w:rFonts w:eastAsia="SimSun" w:cs="Arial"/>
        </w:rPr>
        <w:t>i</w:t>
      </w:r>
      <w:r>
        <w:rPr>
          <w:rFonts w:eastAsia="SimSun" w:cs="Arial"/>
          <w:spacing w:val="5"/>
        </w:rPr>
        <w:t>f</w:t>
      </w:r>
      <w:r>
        <w:rPr>
          <w:rFonts w:eastAsia="SimSun" w:cs="Arial"/>
        </w:rPr>
        <w:t>y</w:t>
      </w:r>
      <w:r>
        <w:rPr>
          <w:rFonts w:eastAsia="SimSun" w:cs="Arial"/>
          <w:spacing w:val="4"/>
        </w:rPr>
        <w:t xml:space="preserve"> </w:t>
      </w:r>
      <w:r>
        <w:rPr>
          <w:rFonts w:eastAsia="SimSun" w:cs="Arial"/>
          <w:spacing w:val="-2"/>
        </w:rPr>
        <w:t>Pa</w:t>
      </w:r>
      <w:r>
        <w:rPr>
          <w:rFonts w:eastAsia="SimSun" w:cs="Arial"/>
        </w:rPr>
        <w:t>s</w:t>
      </w:r>
      <w:r>
        <w:rPr>
          <w:rFonts w:eastAsia="SimSun" w:cs="Arial"/>
          <w:spacing w:val="-5"/>
        </w:rPr>
        <w:t>s</w:t>
      </w:r>
      <w:r>
        <w:rPr>
          <w:rFonts w:eastAsia="SimSun" w:cs="Arial"/>
          <w:spacing w:val="6"/>
        </w:rPr>
        <w:t>w</w:t>
      </w:r>
      <w:r>
        <w:rPr>
          <w:rFonts w:eastAsia="SimSun" w:cs="Arial"/>
          <w:spacing w:val="-2"/>
        </w:rPr>
        <w:t>o</w:t>
      </w:r>
      <w:r>
        <w:rPr>
          <w:rFonts w:eastAsia="SimSun" w:cs="Arial"/>
          <w:spacing w:val="2"/>
        </w:rPr>
        <w:t>r</w:t>
      </w:r>
      <w:r>
        <w:rPr>
          <w:rFonts w:eastAsia="SimSun" w:cs="Arial"/>
          <w:spacing w:val="-2"/>
        </w:rPr>
        <w:t>d</w:t>
      </w:r>
      <w:r>
        <w:rPr>
          <w:rFonts w:eastAsia="SimSun" w:cs="SimSun"/>
        </w:rPr>
        <w:t>】</w:t>
      </w:r>
      <w:r>
        <w:rPr>
          <w:rFonts w:eastAsia="SimSun" w:cs="Arial"/>
          <w:spacing w:val="2"/>
        </w:rPr>
        <w:t>Modifica password dell’utente (da 1 a 6 cifre)</w:t>
      </w:r>
      <w:r>
        <w:rPr>
          <w:rFonts w:eastAsia="SimSun" w:cs="Arial"/>
        </w:rPr>
        <w:t>.</w:t>
      </w:r>
    </w:p>
    <w:p w:rsidR="00000000" w:rsidRDefault="001C3B81">
      <w:pPr>
        <w:widowControl w:val="0"/>
        <w:autoSpaceDE w:val="0"/>
        <w:spacing w:after="0" w:line="309" w:lineRule="exact"/>
        <w:ind w:left="539" w:right="43"/>
        <w:rPr>
          <w:rFonts w:eastAsia="SimSun" w:cs="Arial"/>
        </w:rPr>
      </w:pPr>
      <w:r>
        <w:rPr>
          <w:rFonts w:eastAsia="SimSun" w:cs="Arial"/>
          <w:b/>
          <w:bCs/>
        </w:rPr>
        <w:t>N</w:t>
      </w:r>
      <w:r>
        <w:rPr>
          <w:rFonts w:eastAsia="SimSun" w:cs="Arial"/>
          <w:b/>
          <w:bCs/>
          <w:spacing w:val="2"/>
        </w:rPr>
        <w:t>ot</w:t>
      </w:r>
      <w:r>
        <w:rPr>
          <w:rFonts w:eastAsia="SimSun" w:cs="Arial"/>
          <w:b/>
          <w:bCs/>
          <w:spacing w:val="-7"/>
        </w:rPr>
        <w:t>e</w:t>
      </w:r>
      <w:r>
        <w:rPr>
          <w:rFonts w:eastAsia="SimSun" w:cs="SimSun"/>
          <w:spacing w:val="5"/>
        </w:rPr>
        <w:t>：</w:t>
      </w:r>
      <w:r>
        <w:rPr>
          <w:rFonts w:eastAsia="SimSun" w:cs="SimSun"/>
          <w:spacing w:val="5"/>
        </w:rPr>
        <w:t xml:space="preserve">l’utente che possiede il controllo admin può modificare le sue password e quelle degli altri utenti. </w:t>
      </w:r>
    </w:p>
    <w:p w:rsidR="00000000" w:rsidRDefault="001C3B81">
      <w:pPr>
        <w:widowControl w:val="0"/>
        <w:autoSpaceDE w:val="0"/>
        <w:spacing w:after="0" w:line="240" w:lineRule="auto"/>
        <w:ind w:left="117" w:right="43"/>
        <w:rPr>
          <w:rFonts w:eastAsia="SimSun" w:cs="Arial"/>
        </w:rPr>
      </w:pPr>
    </w:p>
    <w:p w:rsidR="00000000" w:rsidRDefault="001C3B81">
      <w:pPr>
        <w:widowControl w:val="0"/>
        <w:autoSpaceDE w:val="0"/>
        <w:spacing w:before="4" w:after="0" w:line="120" w:lineRule="exact"/>
        <w:ind w:right="43"/>
        <w:rPr>
          <w:rFonts w:eastAsia="SimSun" w:cs="Arial"/>
        </w:rPr>
      </w:pPr>
    </w:p>
    <w:p w:rsidR="00000000" w:rsidRDefault="006649F6">
      <w:pPr>
        <w:widowControl w:val="0"/>
        <w:autoSpaceDE w:val="0"/>
        <w:spacing w:after="0" w:line="240" w:lineRule="auto"/>
        <w:ind w:left="2157" w:right="43"/>
        <w:rPr>
          <w:rFonts w:eastAsia="SimSun"/>
        </w:rPr>
      </w:pPr>
      <w:r>
        <w:rPr>
          <w:rFonts w:eastAsia="SimSun" w:cs="Arial"/>
          <w:noProof/>
          <w:lang w:eastAsia="it-IT"/>
        </w:rPr>
        <w:drawing>
          <wp:inline distT="0" distB="0" distL="0" distR="0">
            <wp:extent cx="3524250" cy="2343150"/>
            <wp:effectExtent l="19050" t="0" r="0" b="0"/>
            <wp:docPr id="59" name="Immagin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3" cstate="print"/>
                    <a:srcRect/>
                    <a:stretch>
                      <a:fillRect/>
                    </a:stretch>
                  </pic:blipFill>
                  <pic:spPr bwMode="auto">
                    <a:xfrm>
                      <a:off x="0" y="0"/>
                      <a:ext cx="3524250" cy="2343150"/>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after="0" w:line="160" w:lineRule="exact"/>
        <w:ind w:right="43"/>
        <w:rPr>
          <w:rFonts w:eastAsia="SimSun"/>
        </w:rPr>
      </w:pPr>
    </w:p>
    <w:p w:rsidR="00000000" w:rsidRDefault="001C3B81">
      <w:pPr>
        <w:widowControl w:val="0"/>
        <w:tabs>
          <w:tab w:val="left" w:pos="4760"/>
        </w:tabs>
        <w:autoSpaceDE w:val="0"/>
        <w:spacing w:after="0" w:line="240" w:lineRule="auto"/>
        <w:ind w:left="3451" w:right="43"/>
        <w:jc w:val="center"/>
        <w:rPr>
          <w:rFonts w:eastAsia="SimSun" w:cs="Arial"/>
          <w:lang w:val="en-US"/>
        </w:rPr>
      </w:pPr>
    </w:p>
    <w:p w:rsidR="00000000" w:rsidRDefault="001C3B81">
      <w:pPr>
        <w:widowControl w:val="0"/>
        <w:autoSpaceDE w:val="0"/>
        <w:spacing w:before="1" w:after="0" w:line="150" w:lineRule="exact"/>
        <w:ind w:right="43"/>
        <w:rPr>
          <w:rFonts w:eastAsia="SimSun" w:cs="Arial"/>
          <w:lang w:val="en-US"/>
        </w:rPr>
      </w:pPr>
    </w:p>
    <w:p w:rsidR="00000000" w:rsidRDefault="001C3B81">
      <w:pPr>
        <w:widowControl w:val="0"/>
        <w:autoSpaceDE w:val="0"/>
        <w:spacing w:after="0" w:line="396" w:lineRule="auto"/>
        <w:ind w:left="222" w:right="43" w:firstLine="317"/>
        <w:rPr>
          <w:rFonts w:eastAsia="SimSun" w:cs="Arial"/>
        </w:rPr>
      </w:pPr>
      <w:r>
        <w:rPr>
          <w:rFonts w:eastAsia="SimSun" w:cs="SimSun"/>
        </w:rPr>
        <w:t>【</w:t>
      </w:r>
      <w:r>
        <w:rPr>
          <w:rFonts w:eastAsia="SimSun" w:cs="Arial"/>
          <w:spacing w:val="-2"/>
        </w:rPr>
        <w:t>Ad</w:t>
      </w:r>
      <w:r>
        <w:rPr>
          <w:rFonts w:eastAsia="SimSun" w:cs="Arial"/>
        </w:rPr>
        <w:t>d</w:t>
      </w:r>
      <w:r>
        <w:rPr>
          <w:rFonts w:eastAsia="SimSun" w:cs="Arial"/>
          <w:spacing w:val="-8"/>
        </w:rPr>
        <w:t xml:space="preserve"> </w:t>
      </w:r>
      <w:r>
        <w:rPr>
          <w:rFonts w:eastAsia="SimSun" w:cs="Arial"/>
          <w:spacing w:val="-2"/>
        </w:rPr>
        <w:t>u</w:t>
      </w:r>
      <w:r>
        <w:rPr>
          <w:rFonts w:eastAsia="SimSun" w:cs="Arial"/>
        </w:rPr>
        <w:t>s</w:t>
      </w:r>
      <w:r>
        <w:rPr>
          <w:rFonts w:eastAsia="SimSun" w:cs="Arial"/>
          <w:spacing w:val="-2"/>
        </w:rPr>
        <w:t>e</w:t>
      </w:r>
      <w:r>
        <w:rPr>
          <w:rFonts w:eastAsia="SimSun" w:cs="Arial"/>
          <w:spacing w:val="2"/>
        </w:rPr>
        <w:t>r</w:t>
      </w:r>
      <w:r>
        <w:rPr>
          <w:rFonts w:eastAsia="SimSun" w:cs="SimSun"/>
          <w:spacing w:val="-38"/>
        </w:rPr>
        <w:t>】</w:t>
      </w:r>
      <w:r>
        <w:rPr>
          <w:rFonts w:eastAsia="SimSun" w:cs="Arial"/>
          <w:spacing w:val="-2"/>
        </w:rPr>
        <w:t>aggiungi utenti alle autorizzazioni del prodotto.</w:t>
      </w:r>
    </w:p>
    <w:p w:rsidR="00000000" w:rsidRDefault="001C3B81">
      <w:pPr>
        <w:widowControl w:val="0"/>
        <w:autoSpaceDE w:val="0"/>
        <w:spacing w:after="0" w:line="240" w:lineRule="auto"/>
        <w:ind w:left="539" w:right="43"/>
        <w:rPr>
          <w:rFonts w:eastAsia="SimSun" w:cs="Arial"/>
        </w:rPr>
      </w:pPr>
    </w:p>
    <w:p w:rsidR="00000000" w:rsidRDefault="006649F6">
      <w:pPr>
        <w:widowControl w:val="0"/>
        <w:autoSpaceDE w:val="0"/>
        <w:spacing w:after="0" w:line="240" w:lineRule="auto"/>
        <w:ind w:left="1758" w:right="43"/>
        <w:rPr>
          <w:rFonts w:eastAsia="SimSun"/>
        </w:rPr>
      </w:pPr>
      <w:r>
        <w:rPr>
          <w:rFonts w:eastAsia="SimSun" w:cs="Arial"/>
          <w:noProof/>
          <w:lang w:eastAsia="it-IT"/>
        </w:rPr>
        <w:drawing>
          <wp:inline distT="0" distB="0" distL="0" distR="0">
            <wp:extent cx="3886200" cy="2971800"/>
            <wp:effectExtent l="19050" t="0" r="0" b="0"/>
            <wp:docPr id="60" name="Immagin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4" cstate="print"/>
                    <a:srcRect/>
                    <a:stretch>
                      <a:fillRect/>
                    </a:stretch>
                  </pic:blipFill>
                  <pic:spPr bwMode="auto">
                    <a:xfrm>
                      <a:off x="0" y="0"/>
                      <a:ext cx="3886200" cy="2971800"/>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before="7" w:after="0" w:line="240" w:lineRule="exact"/>
        <w:ind w:right="43"/>
        <w:rPr>
          <w:rFonts w:eastAsia="SimSun"/>
        </w:rPr>
      </w:pPr>
    </w:p>
    <w:p w:rsidR="00000000" w:rsidRDefault="001C3B81">
      <w:pPr>
        <w:widowControl w:val="0"/>
        <w:autoSpaceDE w:val="0"/>
        <w:spacing w:before="6" w:after="0" w:line="140" w:lineRule="exact"/>
        <w:ind w:right="43"/>
        <w:rPr>
          <w:rFonts w:eastAsia="SimSun" w:cs="Arial"/>
          <w:lang w:val="en-US"/>
        </w:rPr>
      </w:pPr>
    </w:p>
    <w:p w:rsidR="00000000" w:rsidRDefault="001C3B81">
      <w:pPr>
        <w:widowControl w:val="0"/>
        <w:autoSpaceDE w:val="0"/>
        <w:spacing w:after="0" w:line="398" w:lineRule="auto"/>
        <w:ind w:left="102" w:right="43" w:firstLine="317"/>
      </w:pPr>
      <w:r>
        <w:rPr>
          <w:rFonts w:eastAsia="SimSun" w:cs="SimSun"/>
        </w:rPr>
        <w:t>【</w:t>
      </w:r>
      <w:r>
        <w:rPr>
          <w:rFonts w:eastAsia="SimSun" w:cs="Arial"/>
          <w:spacing w:val="-2"/>
        </w:rPr>
        <w:t>Ad</w:t>
      </w:r>
      <w:r>
        <w:rPr>
          <w:rFonts w:eastAsia="SimSun" w:cs="Arial"/>
        </w:rPr>
        <w:t>d</w:t>
      </w:r>
      <w:r>
        <w:rPr>
          <w:rFonts w:eastAsia="SimSun" w:cs="Arial"/>
          <w:spacing w:val="-2"/>
        </w:rPr>
        <w:t xml:space="preserve"> G</w:t>
      </w:r>
      <w:r>
        <w:rPr>
          <w:rFonts w:eastAsia="SimSun" w:cs="Arial"/>
          <w:spacing w:val="2"/>
        </w:rPr>
        <w:t>r</w:t>
      </w:r>
      <w:r>
        <w:rPr>
          <w:rFonts w:eastAsia="SimSun" w:cs="Arial"/>
          <w:spacing w:val="-2"/>
        </w:rPr>
        <w:t>ou</w:t>
      </w:r>
      <w:r>
        <w:rPr>
          <w:rFonts w:eastAsia="SimSun" w:cs="Arial"/>
          <w:spacing w:val="3"/>
        </w:rPr>
        <w:t>p</w:t>
      </w:r>
      <w:r>
        <w:rPr>
          <w:rFonts w:eastAsia="SimSun" w:cs="SimSun"/>
        </w:rPr>
        <w:t>】</w:t>
      </w:r>
      <w:r>
        <w:rPr>
          <w:rFonts w:eastAsia="SimSun" w:cs="Arial"/>
          <w:spacing w:val="-2"/>
        </w:rPr>
        <w:t>Ag</w:t>
      </w:r>
      <w:r>
        <w:rPr>
          <w:rFonts w:eastAsia="SimSun" w:cs="Arial"/>
          <w:spacing w:val="-2"/>
        </w:rPr>
        <w:t>giungi un utente ad un gruppo e gestiscilo con le 36 differenti opzioni: standby, videosorveglianza in real time, riproduzione, configurazione registrazione, backup file video e cosi via..</w:t>
      </w:r>
    </w:p>
    <w:p w:rsidR="00000000" w:rsidRDefault="006649F6">
      <w:pPr>
        <w:widowControl w:val="0"/>
        <w:autoSpaceDE w:val="0"/>
        <w:spacing w:before="82" w:after="0" w:line="240" w:lineRule="auto"/>
        <w:ind w:left="1715" w:right="43"/>
        <w:rPr>
          <w:rFonts w:eastAsia="SimSun"/>
        </w:rPr>
      </w:pPr>
      <w:r>
        <w:rPr>
          <w:rFonts w:eastAsia="SimSun" w:cs="Arial"/>
          <w:noProof/>
          <w:lang w:eastAsia="it-IT"/>
        </w:rPr>
        <w:lastRenderedPageBreak/>
        <w:drawing>
          <wp:inline distT="0" distB="0" distL="0" distR="0">
            <wp:extent cx="3905250" cy="2962275"/>
            <wp:effectExtent l="19050" t="0" r="0" b="0"/>
            <wp:docPr id="61" name="Immagin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5" cstate="print"/>
                    <a:srcRect/>
                    <a:stretch>
                      <a:fillRect/>
                    </a:stretch>
                  </pic:blipFill>
                  <pic:spPr bwMode="auto">
                    <a:xfrm>
                      <a:off x="0" y="0"/>
                      <a:ext cx="3905250" cy="2962275"/>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before="5" w:after="0" w:line="100" w:lineRule="exact"/>
        <w:ind w:right="43"/>
        <w:rPr>
          <w:rFonts w:eastAsia="SimSun"/>
        </w:rPr>
      </w:pPr>
    </w:p>
    <w:p w:rsidR="00000000" w:rsidRDefault="001C3B81">
      <w:pPr>
        <w:widowControl w:val="0"/>
        <w:autoSpaceDE w:val="0"/>
        <w:spacing w:after="0" w:line="200" w:lineRule="exact"/>
        <w:ind w:right="43"/>
        <w:rPr>
          <w:rFonts w:eastAsia="SimSun"/>
        </w:rPr>
      </w:pPr>
    </w:p>
    <w:p w:rsidR="00000000" w:rsidRDefault="001C3B81">
      <w:pPr>
        <w:widowControl w:val="0"/>
        <w:tabs>
          <w:tab w:val="left" w:pos="4940"/>
        </w:tabs>
        <w:autoSpaceDE w:val="0"/>
        <w:spacing w:after="0" w:line="240" w:lineRule="auto"/>
        <w:ind w:left="3623" w:right="43"/>
        <w:jc w:val="center"/>
        <w:rPr>
          <w:rFonts w:eastAsia="SimSun" w:cs="Arial"/>
          <w:lang w:val="en-US"/>
        </w:rPr>
      </w:pPr>
    </w:p>
    <w:p w:rsidR="00000000" w:rsidRDefault="001C3B81">
      <w:pPr>
        <w:widowControl w:val="0"/>
        <w:autoSpaceDE w:val="0"/>
        <w:spacing w:before="1" w:after="0" w:line="150" w:lineRule="exact"/>
        <w:ind w:right="43"/>
        <w:rPr>
          <w:rFonts w:eastAsia="SimSun" w:cs="Arial"/>
          <w:lang w:val="en-US"/>
        </w:rPr>
      </w:pPr>
    </w:p>
    <w:p w:rsidR="00000000" w:rsidRDefault="001C3B81">
      <w:pPr>
        <w:widowControl w:val="0"/>
        <w:autoSpaceDE w:val="0"/>
        <w:spacing w:after="0" w:line="240" w:lineRule="auto"/>
        <w:ind w:left="419" w:right="43"/>
        <w:rPr>
          <w:rFonts w:eastAsia="SimSun" w:cs="Arial"/>
        </w:rPr>
      </w:pPr>
      <w:r>
        <w:rPr>
          <w:rFonts w:eastAsia="SimSun" w:cs="SimSun"/>
        </w:rPr>
        <w:t>【</w:t>
      </w:r>
      <w:r>
        <w:rPr>
          <w:rFonts w:eastAsia="SimSun" w:cs="Arial"/>
        </w:rPr>
        <w:t>Del</w:t>
      </w:r>
      <w:r>
        <w:rPr>
          <w:rFonts w:eastAsia="SimSun" w:cs="Arial"/>
          <w:spacing w:val="-2"/>
        </w:rPr>
        <w:t>e</w:t>
      </w:r>
      <w:r>
        <w:rPr>
          <w:rFonts w:eastAsia="SimSun" w:cs="Arial"/>
        </w:rPr>
        <w:t>te</w:t>
      </w:r>
      <w:r>
        <w:rPr>
          <w:rFonts w:eastAsia="SimSun" w:cs="Arial"/>
          <w:spacing w:val="-3"/>
        </w:rPr>
        <w:t xml:space="preserve"> </w:t>
      </w:r>
      <w:r>
        <w:rPr>
          <w:rFonts w:eastAsia="SimSun" w:cs="Arial"/>
        </w:rPr>
        <w:t>Us</w:t>
      </w:r>
      <w:r>
        <w:rPr>
          <w:rFonts w:eastAsia="SimSun" w:cs="Arial"/>
          <w:spacing w:val="-2"/>
        </w:rPr>
        <w:t>e</w:t>
      </w:r>
      <w:r>
        <w:rPr>
          <w:rFonts w:eastAsia="SimSun" w:cs="Arial"/>
          <w:spacing w:val="2"/>
        </w:rPr>
        <w:t>r</w:t>
      </w:r>
      <w:r>
        <w:rPr>
          <w:rFonts w:eastAsia="SimSun" w:cs="SimSun"/>
        </w:rPr>
        <w:t>】</w:t>
      </w:r>
      <w:r>
        <w:rPr>
          <w:rFonts w:eastAsia="SimSun" w:cs="Arial"/>
        </w:rPr>
        <w:t>Elimina l’utente selezionato.</w:t>
      </w:r>
    </w:p>
    <w:p w:rsidR="00000000" w:rsidRDefault="001C3B81">
      <w:pPr>
        <w:widowControl w:val="0"/>
        <w:autoSpaceDE w:val="0"/>
        <w:spacing w:before="1" w:after="0" w:line="140" w:lineRule="exact"/>
        <w:ind w:right="43"/>
        <w:rPr>
          <w:rFonts w:eastAsia="SimSun" w:cs="Arial"/>
        </w:rPr>
      </w:pPr>
    </w:p>
    <w:p w:rsidR="00000000" w:rsidRDefault="001C3B81">
      <w:pPr>
        <w:widowControl w:val="0"/>
        <w:autoSpaceDE w:val="0"/>
        <w:spacing w:after="0" w:line="240" w:lineRule="auto"/>
        <w:ind w:left="419" w:right="43"/>
        <w:rPr>
          <w:rFonts w:eastAsia="SimSun" w:cs="Arial"/>
        </w:rPr>
      </w:pPr>
      <w:r>
        <w:rPr>
          <w:rFonts w:eastAsia="SimSun" w:cs="SimSun"/>
        </w:rPr>
        <w:t>【</w:t>
      </w:r>
      <w:r>
        <w:rPr>
          <w:rFonts w:eastAsia="SimSun" w:cs="Arial"/>
        </w:rPr>
        <w:t>Del</w:t>
      </w:r>
      <w:r>
        <w:rPr>
          <w:rFonts w:eastAsia="SimSun" w:cs="Arial"/>
          <w:spacing w:val="-2"/>
        </w:rPr>
        <w:t>e</w:t>
      </w:r>
      <w:r>
        <w:rPr>
          <w:rFonts w:eastAsia="SimSun" w:cs="Arial"/>
        </w:rPr>
        <w:t>te</w:t>
      </w:r>
      <w:r>
        <w:rPr>
          <w:rFonts w:eastAsia="SimSun" w:cs="Arial"/>
          <w:spacing w:val="-3"/>
        </w:rPr>
        <w:t xml:space="preserve"> </w:t>
      </w:r>
      <w:r>
        <w:rPr>
          <w:rFonts w:eastAsia="SimSun" w:cs="Arial"/>
          <w:spacing w:val="-2"/>
        </w:rPr>
        <w:t>G</w:t>
      </w:r>
      <w:r>
        <w:rPr>
          <w:rFonts w:eastAsia="SimSun" w:cs="Arial"/>
          <w:spacing w:val="2"/>
        </w:rPr>
        <w:t>r</w:t>
      </w:r>
      <w:r>
        <w:rPr>
          <w:rFonts w:eastAsia="SimSun" w:cs="Arial"/>
          <w:spacing w:val="-2"/>
        </w:rPr>
        <w:t>ou</w:t>
      </w:r>
      <w:r>
        <w:rPr>
          <w:rFonts w:eastAsia="SimSun" w:cs="Arial"/>
          <w:spacing w:val="3"/>
        </w:rPr>
        <w:t>p</w:t>
      </w:r>
      <w:r>
        <w:rPr>
          <w:rFonts w:eastAsia="SimSun" w:cs="SimSun"/>
        </w:rPr>
        <w:t>】</w:t>
      </w:r>
      <w:r>
        <w:rPr>
          <w:rFonts w:eastAsia="SimSun" w:cs="Arial"/>
        </w:rPr>
        <w:t>Eli</w:t>
      </w:r>
      <w:r>
        <w:rPr>
          <w:rFonts w:eastAsia="SimSun" w:cs="Arial"/>
        </w:rPr>
        <w:t>mina il gruppo selezionato.</w:t>
      </w:r>
    </w:p>
    <w:p w:rsidR="00000000" w:rsidRDefault="001C3B81">
      <w:pPr>
        <w:widowControl w:val="0"/>
        <w:autoSpaceDE w:val="0"/>
        <w:spacing w:after="0" w:line="240" w:lineRule="auto"/>
        <w:ind w:left="419" w:right="43"/>
        <w:rPr>
          <w:rFonts w:eastAsia="SimSun" w:cs="Arial"/>
        </w:rPr>
      </w:pPr>
    </w:p>
    <w:p w:rsidR="00000000" w:rsidRDefault="006649F6">
      <w:pPr>
        <w:widowControl w:val="0"/>
        <w:autoSpaceDE w:val="0"/>
        <w:spacing w:before="94" w:after="0" w:line="240" w:lineRule="auto"/>
        <w:ind w:left="2080" w:right="43"/>
        <w:rPr>
          <w:rFonts w:eastAsia="SimSun" w:cs="Arial"/>
          <w:b/>
          <w:bCs/>
          <w:spacing w:val="-2"/>
        </w:rPr>
      </w:pPr>
      <w:r>
        <w:rPr>
          <w:rFonts w:eastAsia="SimSun" w:cs="Arial"/>
          <w:noProof/>
          <w:lang w:eastAsia="it-IT"/>
        </w:rPr>
        <w:drawing>
          <wp:inline distT="0" distB="0" distL="0" distR="0">
            <wp:extent cx="3895725" cy="2333625"/>
            <wp:effectExtent l="19050" t="0" r="9525" b="0"/>
            <wp:docPr id="62" name="Immagin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6" cstate="print"/>
                    <a:srcRect/>
                    <a:stretch>
                      <a:fillRect/>
                    </a:stretch>
                  </pic:blipFill>
                  <pic:spPr bwMode="auto">
                    <a:xfrm>
                      <a:off x="0" y="0"/>
                      <a:ext cx="3895725" cy="2333625"/>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before="34" w:after="0" w:line="240" w:lineRule="auto"/>
        <w:ind w:left="117" w:right="43"/>
        <w:rPr>
          <w:rFonts w:eastAsia="SimSun" w:cs="Arial"/>
          <w:b/>
          <w:bCs/>
          <w:spacing w:val="-2"/>
        </w:rPr>
      </w:pPr>
    </w:p>
    <w:p w:rsidR="00000000" w:rsidRDefault="001C3B81">
      <w:pPr>
        <w:widowControl w:val="0"/>
        <w:autoSpaceDE w:val="0"/>
        <w:spacing w:before="34" w:after="0" w:line="240" w:lineRule="auto"/>
        <w:ind w:left="117" w:right="43"/>
        <w:rPr>
          <w:rFonts w:eastAsia="SimSun" w:cs="Arial"/>
        </w:rPr>
      </w:pPr>
      <w:r>
        <w:rPr>
          <w:rFonts w:eastAsia="SimSun" w:cs="Arial"/>
          <w:b/>
          <w:bCs/>
          <w:spacing w:val="-2"/>
        </w:rPr>
        <w:t>4</w:t>
      </w:r>
      <w:r>
        <w:rPr>
          <w:rFonts w:eastAsia="SimSun" w:cs="Arial"/>
          <w:b/>
          <w:bCs/>
        </w:rPr>
        <w:t>.</w:t>
      </w:r>
      <w:r>
        <w:rPr>
          <w:rFonts w:eastAsia="SimSun" w:cs="Arial"/>
          <w:b/>
          <w:bCs/>
          <w:spacing w:val="-3"/>
        </w:rPr>
        <w:t>5</w:t>
      </w:r>
      <w:r>
        <w:rPr>
          <w:rFonts w:eastAsia="SimSun" w:cs="Arial"/>
          <w:b/>
          <w:bCs/>
        </w:rPr>
        <w:t>.3</w:t>
      </w:r>
      <w:r>
        <w:rPr>
          <w:rFonts w:eastAsia="SimSun" w:cs="Arial"/>
          <w:b/>
          <w:bCs/>
          <w:spacing w:val="-3"/>
        </w:rPr>
        <w:t xml:space="preserve"> </w:t>
      </w:r>
      <w:r>
        <w:rPr>
          <w:rFonts w:eastAsia="SimSun" w:cs="Arial"/>
          <w:b/>
          <w:bCs/>
          <w:spacing w:val="-2"/>
        </w:rPr>
        <w:t>Utenti Online</w:t>
      </w: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before="8" w:after="0" w:line="280" w:lineRule="exact"/>
        <w:ind w:right="43"/>
        <w:rPr>
          <w:rFonts w:eastAsia="SimSun" w:cs="Arial"/>
        </w:rPr>
      </w:pPr>
    </w:p>
    <w:p w:rsidR="00000000" w:rsidRDefault="001C3B81">
      <w:pPr>
        <w:widowControl w:val="0"/>
        <w:autoSpaceDE w:val="0"/>
        <w:spacing w:after="0" w:line="460" w:lineRule="auto"/>
        <w:ind w:left="117" w:right="43" w:firstLine="422"/>
        <w:rPr>
          <w:rFonts w:eastAsia="SimSun" w:cs="Arial"/>
          <w:spacing w:val="-2"/>
        </w:rPr>
      </w:pPr>
      <w:r>
        <w:pict>
          <v:shape id="_x0000_s1038" type="#_x0000_t202" style="position:absolute;left:0;text-align:left;margin-left:157.9pt;margin-top:44.4pt;width:315.85pt;height:242.85pt;z-index:-251660288;mso-wrap-distance-left:9.05pt;mso-wrap-distance-right:9.05pt;mso-position-horizontal-relative:page" stroked="f">
            <v:fill opacity="0" color2="black"/>
            <v:textbox inset="0,0,0,0">
              <w:txbxContent>
                <w:p w:rsidR="00000000" w:rsidRDefault="001C3B81">
                  <w:pPr>
                    <w:spacing w:after="0" w:line="4860" w:lineRule="atLeast"/>
                    <w:rPr>
                      <w:rFonts w:ascii="Times New Roman" w:hAnsi="Times New Roman" w:cs="Times New Roman"/>
                      <w:sz w:val="24"/>
                      <w:szCs w:val="24"/>
                    </w:rPr>
                  </w:pPr>
                </w:p>
                <w:p w:rsidR="00000000" w:rsidRDefault="001C3B81">
                  <w:pPr>
                    <w:widowControl w:val="0"/>
                    <w:autoSpaceDE w:val="0"/>
                    <w:spacing w:after="0" w:line="240" w:lineRule="auto"/>
                    <w:rPr>
                      <w:rFonts w:ascii="Times New Roman" w:hAnsi="Times New Roman" w:cs="Times New Roman"/>
                      <w:sz w:val="24"/>
                      <w:szCs w:val="24"/>
                    </w:rPr>
                  </w:pPr>
                </w:p>
              </w:txbxContent>
            </v:textbox>
          </v:shape>
        </w:pict>
      </w:r>
      <w:r>
        <w:rPr>
          <w:rFonts w:eastAsia="SimSun" w:cs="Arial"/>
          <w:spacing w:val="-2"/>
        </w:rPr>
        <w:t>C</w:t>
      </w:r>
      <w:r>
        <w:rPr>
          <w:rFonts w:eastAsia="SimSun" w:cs="Arial"/>
          <w:spacing w:val="-2"/>
        </w:rPr>
        <w:t xml:space="preserve">ontrolla gli utenti online e gestisci tale connessione. Puoi decider di interrompere alcune connessioni. L’utente “interrotto” sarà bloccato fino al riavvio della macchina. </w:t>
      </w:r>
    </w:p>
    <w:p w:rsidR="00000000" w:rsidRDefault="001C3B81">
      <w:pPr>
        <w:widowControl w:val="0"/>
        <w:autoSpaceDE w:val="0"/>
        <w:spacing w:after="0" w:line="460" w:lineRule="auto"/>
        <w:ind w:left="117" w:right="43" w:firstLine="422"/>
        <w:rPr>
          <w:rFonts w:eastAsia="SimSun" w:cs="Arial"/>
          <w:spacing w:val="-2"/>
        </w:rPr>
      </w:pPr>
    </w:p>
    <w:p w:rsidR="00000000" w:rsidRDefault="001C3B81">
      <w:pPr>
        <w:widowControl w:val="0"/>
        <w:autoSpaceDE w:val="0"/>
        <w:spacing w:after="0" w:line="460" w:lineRule="auto"/>
        <w:ind w:left="117" w:right="43" w:firstLine="422"/>
        <w:rPr>
          <w:rFonts w:eastAsia="SimSun" w:cs="Arial"/>
          <w:spacing w:val="-2"/>
        </w:rPr>
      </w:pPr>
    </w:p>
    <w:p w:rsidR="00000000" w:rsidRDefault="001C3B81">
      <w:pPr>
        <w:widowControl w:val="0"/>
        <w:autoSpaceDE w:val="0"/>
        <w:spacing w:after="0" w:line="460" w:lineRule="auto"/>
        <w:ind w:left="117" w:right="43" w:firstLine="422"/>
        <w:rPr>
          <w:rFonts w:eastAsia="SimSun" w:cs="Arial"/>
          <w:spacing w:val="-2"/>
        </w:rPr>
      </w:pPr>
    </w:p>
    <w:p w:rsidR="00000000" w:rsidRDefault="001C3B81">
      <w:pPr>
        <w:widowControl w:val="0"/>
        <w:autoSpaceDE w:val="0"/>
        <w:spacing w:after="0" w:line="460" w:lineRule="auto"/>
        <w:ind w:left="117" w:right="43" w:firstLine="422"/>
        <w:rPr>
          <w:rFonts w:eastAsia="SimSun" w:cs="Arial"/>
          <w:spacing w:val="-2"/>
        </w:rPr>
      </w:pPr>
    </w:p>
    <w:p w:rsidR="00000000" w:rsidRDefault="006649F6">
      <w:pPr>
        <w:widowControl w:val="0"/>
        <w:autoSpaceDE w:val="0"/>
        <w:spacing w:after="0" w:line="460" w:lineRule="auto"/>
        <w:ind w:left="117" w:right="43" w:firstLine="422"/>
        <w:rPr>
          <w:rFonts w:eastAsia="SimSun" w:cs="Arial"/>
          <w:spacing w:val="-2"/>
          <w:lang w:val="it-IT" w:eastAsia="it-IT"/>
        </w:rPr>
      </w:pPr>
      <w:r>
        <w:rPr>
          <w:noProof/>
          <w:lang w:eastAsia="it-IT"/>
        </w:rPr>
        <w:lastRenderedPageBreak/>
        <w:drawing>
          <wp:anchor distT="0" distB="0" distL="114935" distR="114935" simplePos="0" relativeHeight="251667456" behindDoc="1" locked="0" layoutInCell="1" allowOverlap="1">
            <wp:simplePos x="0" y="0"/>
            <wp:positionH relativeFrom="column">
              <wp:posOffset>1054100</wp:posOffset>
            </wp:positionH>
            <wp:positionV relativeFrom="paragraph">
              <wp:posOffset>19685</wp:posOffset>
            </wp:positionV>
            <wp:extent cx="4009390" cy="3085465"/>
            <wp:effectExtent l="19050" t="0" r="0" b="0"/>
            <wp:wrapNone/>
            <wp:docPr id="72"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7" cstate="print"/>
                    <a:srcRect/>
                    <a:stretch>
                      <a:fillRect/>
                    </a:stretch>
                  </pic:blipFill>
                  <pic:spPr bwMode="auto">
                    <a:xfrm>
                      <a:off x="0" y="0"/>
                      <a:ext cx="4009390" cy="3085465"/>
                    </a:xfrm>
                    <a:prstGeom prst="rect">
                      <a:avLst/>
                    </a:prstGeom>
                    <a:solidFill>
                      <a:srgbClr val="FFFFFF">
                        <a:alpha val="0"/>
                      </a:srgbClr>
                    </a:solidFill>
                    <a:ln w="9525">
                      <a:noFill/>
                      <a:miter lim="800000"/>
                      <a:headEnd/>
                      <a:tailEnd/>
                    </a:ln>
                  </pic:spPr>
                </pic:pic>
              </a:graphicData>
            </a:graphic>
          </wp:anchor>
        </w:drawing>
      </w:r>
    </w:p>
    <w:p w:rsidR="00000000" w:rsidRDefault="001C3B81">
      <w:pPr>
        <w:widowControl w:val="0"/>
        <w:autoSpaceDE w:val="0"/>
        <w:spacing w:after="0" w:line="460" w:lineRule="auto"/>
        <w:ind w:left="117" w:right="43" w:firstLine="422"/>
        <w:rPr>
          <w:rFonts w:eastAsia="SimSun" w:cs="Arial"/>
          <w:spacing w:val="-2"/>
        </w:rPr>
      </w:pPr>
    </w:p>
    <w:p w:rsidR="00000000" w:rsidRDefault="001C3B81">
      <w:pPr>
        <w:widowControl w:val="0"/>
        <w:autoSpaceDE w:val="0"/>
        <w:spacing w:after="0" w:line="460" w:lineRule="auto"/>
        <w:ind w:left="117" w:right="43" w:firstLine="422"/>
        <w:rPr>
          <w:rFonts w:eastAsia="SimSun" w:cs="Arial"/>
          <w:spacing w:val="-2"/>
        </w:rPr>
      </w:pPr>
    </w:p>
    <w:p w:rsidR="00000000" w:rsidRDefault="001C3B81">
      <w:pPr>
        <w:widowControl w:val="0"/>
        <w:autoSpaceDE w:val="0"/>
        <w:spacing w:after="0" w:line="460" w:lineRule="auto"/>
        <w:ind w:left="117" w:right="43" w:firstLine="422"/>
        <w:rPr>
          <w:rFonts w:eastAsia="SimSun" w:cs="Arial"/>
          <w:spacing w:val="-2"/>
        </w:rPr>
      </w:pPr>
    </w:p>
    <w:p w:rsidR="00000000" w:rsidRDefault="001C3B81">
      <w:pPr>
        <w:widowControl w:val="0"/>
        <w:autoSpaceDE w:val="0"/>
        <w:spacing w:after="0" w:line="460" w:lineRule="auto"/>
        <w:ind w:left="117" w:right="43" w:firstLine="422"/>
        <w:rPr>
          <w:rFonts w:eastAsia="SimSun" w:cs="Arial"/>
          <w:spacing w:val="-2"/>
        </w:rPr>
      </w:pPr>
    </w:p>
    <w:p w:rsidR="00000000" w:rsidRDefault="001C3B81">
      <w:pPr>
        <w:widowControl w:val="0"/>
        <w:autoSpaceDE w:val="0"/>
        <w:spacing w:after="0" w:line="460" w:lineRule="auto"/>
        <w:ind w:left="117" w:right="43" w:firstLine="422"/>
        <w:rPr>
          <w:rFonts w:eastAsia="SimSun" w:cs="Arial"/>
          <w:spacing w:val="-2"/>
        </w:rPr>
      </w:pPr>
    </w:p>
    <w:p w:rsidR="00000000" w:rsidRDefault="001C3B81">
      <w:pPr>
        <w:widowControl w:val="0"/>
        <w:autoSpaceDE w:val="0"/>
        <w:spacing w:after="0" w:line="460" w:lineRule="auto"/>
        <w:ind w:left="117" w:right="43" w:firstLine="422"/>
        <w:rPr>
          <w:rFonts w:eastAsia="SimSun" w:cs="Arial"/>
          <w:spacing w:val="-2"/>
        </w:rPr>
      </w:pPr>
    </w:p>
    <w:p w:rsidR="00000000" w:rsidRDefault="001C3B81">
      <w:pPr>
        <w:widowControl w:val="0"/>
        <w:autoSpaceDE w:val="0"/>
        <w:spacing w:before="4" w:after="0" w:line="11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before="64" w:after="0" w:line="237" w:lineRule="exact"/>
        <w:ind w:right="43"/>
        <w:rPr>
          <w:rFonts w:eastAsia="SimSun" w:cs="Arial"/>
        </w:rPr>
      </w:pPr>
      <w:r>
        <w:rPr>
          <w:rFonts w:eastAsia="SimSun" w:cs="Arial"/>
          <w:b/>
          <w:bCs/>
          <w:spacing w:val="-2"/>
        </w:rPr>
        <w:t>4</w:t>
      </w:r>
      <w:r>
        <w:rPr>
          <w:rFonts w:eastAsia="SimSun" w:cs="Arial"/>
          <w:b/>
          <w:bCs/>
        </w:rPr>
        <w:t>.</w:t>
      </w:r>
      <w:r>
        <w:rPr>
          <w:rFonts w:eastAsia="SimSun" w:cs="Arial"/>
          <w:b/>
          <w:bCs/>
          <w:spacing w:val="-3"/>
        </w:rPr>
        <w:t>5</w:t>
      </w:r>
      <w:r>
        <w:rPr>
          <w:rFonts w:eastAsia="SimSun" w:cs="Arial"/>
          <w:b/>
          <w:bCs/>
        </w:rPr>
        <w:t>.</w:t>
      </w:r>
      <w:r>
        <w:rPr>
          <w:rFonts w:eastAsia="SimSun" w:cs="Arial"/>
          <w:b/>
          <w:bCs/>
        </w:rPr>
        <w:t>7</w:t>
      </w:r>
      <w:r>
        <w:rPr>
          <w:rFonts w:eastAsia="SimSun" w:cs="Arial"/>
          <w:b/>
          <w:bCs/>
          <w:spacing w:val="-3"/>
        </w:rPr>
        <w:t xml:space="preserve"> </w:t>
      </w:r>
      <w:r>
        <w:rPr>
          <w:rFonts w:eastAsia="SimSun" w:cs="Arial"/>
          <w:b/>
          <w:bCs/>
        </w:rPr>
        <w:t>Aggiornamento DVR da USB</w:t>
      </w: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before="16" w:after="0" w:line="200" w:lineRule="exact"/>
        <w:ind w:right="43"/>
        <w:rPr>
          <w:rFonts w:eastAsia="SimSun" w:cs="Arial"/>
        </w:rPr>
      </w:pPr>
    </w:p>
    <w:p w:rsidR="00000000" w:rsidRDefault="006649F6">
      <w:pPr>
        <w:widowControl w:val="0"/>
        <w:autoSpaceDE w:val="0"/>
        <w:spacing w:after="0" w:line="240" w:lineRule="auto"/>
        <w:ind w:left="1806" w:right="43"/>
        <w:rPr>
          <w:rFonts w:eastAsia="SimSun"/>
        </w:rPr>
      </w:pPr>
      <w:r>
        <w:rPr>
          <w:rFonts w:eastAsia="SimSun" w:cs="Arial"/>
          <w:noProof/>
          <w:lang w:eastAsia="it-IT"/>
        </w:rPr>
        <w:drawing>
          <wp:inline distT="0" distB="0" distL="0" distR="0">
            <wp:extent cx="3962400" cy="1714500"/>
            <wp:effectExtent l="19050" t="0" r="0" b="0"/>
            <wp:docPr id="63" name="Immagin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8" cstate="print"/>
                    <a:srcRect/>
                    <a:stretch>
                      <a:fillRect/>
                    </a:stretch>
                  </pic:blipFill>
                  <pic:spPr bwMode="auto">
                    <a:xfrm>
                      <a:off x="0" y="0"/>
                      <a:ext cx="3962400" cy="1714500"/>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before="8" w:after="0" w:line="130" w:lineRule="exact"/>
        <w:ind w:right="43"/>
        <w:rPr>
          <w:rFonts w:eastAsia="SimSun"/>
        </w:rPr>
      </w:pPr>
    </w:p>
    <w:p w:rsidR="00000000" w:rsidRDefault="001C3B81">
      <w:pPr>
        <w:widowControl w:val="0"/>
        <w:autoSpaceDE w:val="0"/>
        <w:spacing w:before="99" w:after="0" w:line="240" w:lineRule="auto"/>
        <w:ind w:left="539" w:right="43"/>
        <w:rPr>
          <w:rFonts w:eastAsia="SimSun" w:cs="SimSun"/>
          <w:spacing w:val="5"/>
        </w:rPr>
      </w:pPr>
      <w:r>
        <w:rPr>
          <w:rFonts w:eastAsia="SimSun" w:cs="SimSun"/>
        </w:rPr>
        <w:t>【</w:t>
      </w:r>
      <w:r>
        <w:rPr>
          <w:rFonts w:eastAsia="SimSun" w:cs="Arial"/>
        </w:rPr>
        <w:t>Upg</w:t>
      </w:r>
      <w:r>
        <w:rPr>
          <w:rFonts w:eastAsia="SimSun" w:cs="Arial"/>
          <w:spacing w:val="3"/>
        </w:rPr>
        <w:t>r</w:t>
      </w:r>
      <w:r>
        <w:rPr>
          <w:rFonts w:eastAsia="SimSun" w:cs="Arial"/>
        </w:rPr>
        <w:t>a</w:t>
      </w:r>
      <w:r>
        <w:rPr>
          <w:rFonts w:eastAsia="SimSun" w:cs="Arial"/>
          <w:spacing w:val="2"/>
        </w:rPr>
        <w:t>d</w:t>
      </w:r>
      <w:r>
        <w:rPr>
          <w:rFonts w:eastAsia="SimSun" w:cs="Arial"/>
          <w:spacing w:val="-4"/>
        </w:rPr>
        <w:t>e</w:t>
      </w:r>
      <w:r>
        <w:rPr>
          <w:rFonts w:eastAsia="SimSun" w:cs="SimSun"/>
          <w:spacing w:val="5"/>
        </w:rPr>
        <w:t>】</w:t>
      </w:r>
      <w:r>
        <w:rPr>
          <w:rFonts w:eastAsia="SimSun" w:cs="Arial"/>
          <w:bCs/>
        </w:rPr>
        <w:t>scegli interfaccia USB</w:t>
      </w:r>
    </w:p>
    <w:p w:rsidR="00000000" w:rsidRDefault="001C3B81">
      <w:pPr>
        <w:widowControl w:val="0"/>
        <w:autoSpaceDE w:val="0"/>
        <w:spacing w:before="94" w:after="0" w:line="240" w:lineRule="auto"/>
        <w:ind w:left="477" w:right="43"/>
        <w:rPr>
          <w:rFonts w:eastAsia="SimSun" w:cs="Arial"/>
        </w:rPr>
      </w:pPr>
      <w:r>
        <w:rPr>
          <w:rFonts w:eastAsia="SimSun" w:cs="SimSun"/>
          <w:spacing w:val="5"/>
        </w:rPr>
        <w:t>【</w:t>
      </w:r>
      <w:r>
        <w:rPr>
          <w:rFonts w:eastAsia="SimSun" w:cs="Arial"/>
        </w:rPr>
        <w:t>Upg</w:t>
      </w:r>
      <w:r>
        <w:rPr>
          <w:rFonts w:eastAsia="SimSun" w:cs="Arial"/>
          <w:spacing w:val="3"/>
        </w:rPr>
        <w:t>r</w:t>
      </w:r>
      <w:r>
        <w:rPr>
          <w:rFonts w:eastAsia="SimSun" w:cs="Arial"/>
          <w:spacing w:val="-4"/>
        </w:rPr>
        <w:t>a</w:t>
      </w:r>
      <w:r>
        <w:rPr>
          <w:rFonts w:eastAsia="SimSun" w:cs="Arial"/>
        </w:rPr>
        <w:t>de</w:t>
      </w:r>
      <w:r>
        <w:rPr>
          <w:rFonts w:eastAsia="SimSun" w:cs="Arial"/>
          <w:spacing w:val="2"/>
        </w:rPr>
        <w:t xml:space="preserve"> </w:t>
      </w:r>
      <w:r>
        <w:rPr>
          <w:rFonts w:eastAsia="SimSun" w:cs="Arial"/>
          <w:spacing w:val="-4"/>
        </w:rPr>
        <w:t>f</w:t>
      </w:r>
      <w:r>
        <w:rPr>
          <w:rFonts w:eastAsia="SimSun" w:cs="Arial"/>
        </w:rPr>
        <w:t>i</w:t>
      </w:r>
      <w:r>
        <w:rPr>
          <w:rFonts w:eastAsia="SimSun" w:cs="Arial"/>
          <w:spacing w:val="4"/>
        </w:rPr>
        <w:t>l</w:t>
      </w:r>
      <w:r>
        <w:rPr>
          <w:rFonts w:eastAsia="SimSun" w:cs="Arial"/>
          <w:spacing w:val="-4"/>
        </w:rPr>
        <w:t>e</w:t>
      </w:r>
      <w:r>
        <w:rPr>
          <w:rFonts w:eastAsia="SimSun" w:cs="SimSun"/>
          <w:spacing w:val="5"/>
        </w:rPr>
        <w:t>】</w:t>
      </w:r>
      <w:r>
        <w:rPr>
          <w:rFonts w:eastAsia="SimSun" w:cs="Arial"/>
          <w:bCs/>
        </w:rPr>
        <w:t>scegli I file che necessitano di aggiornamento</w:t>
      </w:r>
      <w:r>
        <w:rPr>
          <w:rFonts w:eastAsia="SimSun" w:cs="Arial"/>
          <w:b/>
          <w:bCs/>
        </w:rPr>
        <w:t>.</w:t>
      </w:r>
    </w:p>
    <w:p w:rsidR="00000000" w:rsidRDefault="001C3B81">
      <w:pPr>
        <w:widowControl w:val="0"/>
        <w:autoSpaceDE w:val="0"/>
        <w:spacing w:before="4" w:after="0" w:line="190" w:lineRule="exact"/>
        <w:ind w:right="43"/>
        <w:rPr>
          <w:rFonts w:eastAsia="SimSun" w:cs="Arial"/>
        </w:rPr>
      </w:pPr>
    </w:p>
    <w:p w:rsidR="00000000" w:rsidRDefault="001C3B81">
      <w:pPr>
        <w:widowControl w:val="0"/>
        <w:autoSpaceDE w:val="0"/>
        <w:spacing w:after="0" w:line="240" w:lineRule="auto"/>
        <w:ind w:left="1821" w:right="43"/>
        <w:rPr>
          <w:rFonts w:eastAsia="SimSun"/>
        </w:rPr>
      </w:pPr>
    </w:p>
    <w:p w:rsidR="00000000" w:rsidRDefault="001C3B81">
      <w:pPr>
        <w:widowControl w:val="0"/>
        <w:autoSpaceDE w:val="0"/>
        <w:spacing w:before="3" w:after="0" w:line="160" w:lineRule="exact"/>
        <w:ind w:right="43"/>
        <w:rPr>
          <w:rFonts w:eastAsia="SimSun"/>
        </w:rPr>
      </w:pPr>
    </w:p>
    <w:p w:rsidR="00000000" w:rsidRDefault="001C3B81">
      <w:pPr>
        <w:widowControl w:val="0"/>
        <w:autoSpaceDE w:val="0"/>
        <w:spacing w:after="0" w:line="200" w:lineRule="exact"/>
        <w:ind w:right="43"/>
        <w:rPr>
          <w:rFonts w:eastAsia="SimSun" w:cs="Arial"/>
        </w:rPr>
      </w:pPr>
    </w:p>
    <w:p w:rsidR="00000000" w:rsidRDefault="001C3B81">
      <w:pPr>
        <w:widowControl w:val="0"/>
        <w:autoSpaceDE w:val="0"/>
        <w:spacing w:before="10" w:after="0" w:line="260" w:lineRule="exact"/>
        <w:ind w:right="43"/>
        <w:rPr>
          <w:rFonts w:eastAsia="SimSun" w:cs="Arial"/>
        </w:rPr>
      </w:pPr>
    </w:p>
    <w:p w:rsidR="00000000" w:rsidRDefault="001C3B81">
      <w:pPr>
        <w:widowControl w:val="0"/>
        <w:autoSpaceDE w:val="0"/>
        <w:spacing w:after="0" w:line="240" w:lineRule="auto"/>
        <w:ind w:left="1816" w:right="43"/>
        <w:rPr>
          <w:rFonts w:eastAsia="SimSun"/>
        </w:rPr>
      </w:pPr>
    </w:p>
    <w:p w:rsidR="00000000" w:rsidRDefault="001C3B81">
      <w:pPr>
        <w:widowControl w:val="0"/>
        <w:autoSpaceDE w:val="0"/>
        <w:spacing w:after="0" w:line="240" w:lineRule="auto"/>
        <w:ind w:left="1816" w:right="43"/>
        <w:rPr>
          <w:rFonts w:eastAsia="SimSun"/>
        </w:rPr>
      </w:pPr>
    </w:p>
    <w:p w:rsidR="00000000" w:rsidRDefault="001C3B81">
      <w:pPr>
        <w:widowControl w:val="0"/>
        <w:autoSpaceDE w:val="0"/>
        <w:spacing w:after="0" w:line="240" w:lineRule="auto"/>
        <w:ind w:left="1816" w:right="43"/>
        <w:rPr>
          <w:rFonts w:eastAsia="SimSun"/>
        </w:rPr>
      </w:pPr>
    </w:p>
    <w:p w:rsidR="00000000" w:rsidRDefault="001C3B81">
      <w:pPr>
        <w:widowControl w:val="0"/>
        <w:autoSpaceDE w:val="0"/>
        <w:spacing w:after="0" w:line="240" w:lineRule="auto"/>
        <w:ind w:left="1816" w:right="43"/>
        <w:rPr>
          <w:rFonts w:eastAsia="SimSun"/>
        </w:rPr>
      </w:pPr>
    </w:p>
    <w:p w:rsidR="00000000" w:rsidRDefault="001C3B81">
      <w:pPr>
        <w:widowControl w:val="0"/>
        <w:autoSpaceDE w:val="0"/>
        <w:spacing w:after="0" w:line="240" w:lineRule="auto"/>
        <w:ind w:left="1816" w:right="43"/>
        <w:rPr>
          <w:rFonts w:eastAsia="SimSun"/>
        </w:rPr>
      </w:pPr>
    </w:p>
    <w:p w:rsidR="00000000" w:rsidRDefault="001C3B81">
      <w:pPr>
        <w:widowControl w:val="0"/>
        <w:autoSpaceDE w:val="0"/>
        <w:spacing w:after="0" w:line="240" w:lineRule="auto"/>
        <w:ind w:left="1816" w:right="43"/>
        <w:rPr>
          <w:rFonts w:eastAsia="SimSun"/>
        </w:rPr>
      </w:pPr>
    </w:p>
    <w:p w:rsidR="00000000" w:rsidRDefault="001C3B81">
      <w:pPr>
        <w:widowControl w:val="0"/>
        <w:autoSpaceDE w:val="0"/>
        <w:spacing w:after="0" w:line="240" w:lineRule="auto"/>
        <w:ind w:left="1816" w:right="43"/>
        <w:rPr>
          <w:rFonts w:eastAsia="SimSun"/>
        </w:rPr>
      </w:pPr>
    </w:p>
    <w:p w:rsidR="00000000" w:rsidRDefault="001C3B81">
      <w:pPr>
        <w:widowControl w:val="0"/>
        <w:autoSpaceDE w:val="0"/>
        <w:spacing w:after="0" w:line="240" w:lineRule="auto"/>
        <w:ind w:left="1816" w:right="43"/>
        <w:rPr>
          <w:rFonts w:eastAsia="SimSun"/>
        </w:rPr>
      </w:pPr>
    </w:p>
    <w:p w:rsidR="00000000" w:rsidRDefault="001C3B81">
      <w:pPr>
        <w:widowControl w:val="0"/>
        <w:autoSpaceDE w:val="0"/>
        <w:spacing w:after="0" w:line="240" w:lineRule="auto"/>
        <w:ind w:left="1816" w:right="43"/>
        <w:rPr>
          <w:rFonts w:eastAsia="SimSun"/>
        </w:rPr>
      </w:pPr>
    </w:p>
    <w:p w:rsidR="00000000" w:rsidRDefault="001C3B81">
      <w:pPr>
        <w:widowControl w:val="0"/>
        <w:autoSpaceDE w:val="0"/>
        <w:spacing w:after="0" w:line="240" w:lineRule="auto"/>
        <w:ind w:left="1816" w:right="43"/>
        <w:rPr>
          <w:rFonts w:eastAsia="SimSun"/>
        </w:rPr>
      </w:pPr>
    </w:p>
    <w:p w:rsidR="00000000" w:rsidRDefault="001C3B81">
      <w:pPr>
        <w:widowControl w:val="0"/>
        <w:autoSpaceDE w:val="0"/>
        <w:spacing w:after="0" w:line="240" w:lineRule="auto"/>
        <w:ind w:left="1816" w:right="43"/>
        <w:rPr>
          <w:rFonts w:eastAsia="SimSun"/>
        </w:rPr>
      </w:pPr>
    </w:p>
    <w:p w:rsidR="00000000" w:rsidRDefault="001C3B81">
      <w:pPr>
        <w:widowControl w:val="0"/>
        <w:autoSpaceDE w:val="0"/>
        <w:spacing w:after="0" w:line="240" w:lineRule="auto"/>
        <w:ind w:left="1816" w:right="43"/>
        <w:rPr>
          <w:rFonts w:eastAsia="SimSun"/>
        </w:rPr>
      </w:pPr>
    </w:p>
    <w:p w:rsidR="00000000" w:rsidRDefault="001C3B81">
      <w:pPr>
        <w:widowControl w:val="0"/>
        <w:autoSpaceDE w:val="0"/>
        <w:spacing w:after="0" w:line="240" w:lineRule="auto"/>
        <w:ind w:left="1816" w:right="43"/>
        <w:rPr>
          <w:rFonts w:eastAsia="SimSun"/>
        </w:rPr>
      </w:pPr>
    </w:p>
    <w:p w:rsidR="00000000" w:rsidRDefault="001C3B81">
      <w:pPr>
        <w:widowControl w:val="0"/>
        <w:autoSpaceDE w:val="0"/>
        <w:spacing w:after="0" w:line="240" w:lineRule="auto"/>
        <w:ind w:left="1816" w:right="43"/>
        <w:rPr>
          <w:rFonts w:eastAsia="SimSun"/>
        </w:rPr>
      </w:pPr>
      <w:r>
        <w:rPr>
          <w:rFonts w:eastAsia="SimSun"/>
          <w:b/>
        </w:rPr>
        <w:t>4.5.8 Configurazione SNS</w:t>
      </w:r>
      <w:r>
        <w:rPr>
          <w:rFonts w:eastAsia="SimSun"/>
          <w:b/>
        </w:rPr>
        <w:br/>
      </w:r>
    </w:p>
    <w:p w:rsidR="00000000" w:rsidRDefault="001C3B81">
      <w:pPr>
        <w:widowControl w:val="0"/>
        <w:autoSpaceDE w:val="0"/>
        <w:spacing w:after="0" w:line="240" w:lineRule="auto"/>
        <w:ind w:left="1816" w:right="43"/>
        <w:rPr>
          <w:rFonts w:eastAsia="SimSun"/>
        </w:rPr>
      </w:pPr>
      <w:r>
        <w:rPr>
          <w:rFonts w:eastAsia="SimSun"/>
        </w:rPr>
        <w:t>Dopo aver installato ed aperto il programma apparirà la schermata della figura 1</w:t>
      </w:r>
      <w:r>
        <w:rPr>
          <w:rFonts w:eastAsia="SimSun"/>
        </w:rPr>
        <w:br/>
      </w:r>
      <w:r w:rsidR="006649F6">
        <w:rPr>
          <w:rFonts w:eastAsia="SimSun"/>
          <w:noProof/>
          <w:lang w:eastAsia="it-IT"/>
        </w:rPr>
        <w:drawing>
          <wp:inline distT="0" distB="0" distL="0" distR="0">
            <wp:extent cx="2352675" cy="1438275"/>
            <wp:effectExtent l="19050" t="0" r="9525" b="0"/>
            <wp:docPr id="64" name="Immagin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9" cstate="print"/>
                    <a:srcRect/>
                    <a:stretch>
                      <a:fillRect/>
                    </a:stretch>
                  </pic:blipFill>
                  <pic:spPr bwMode="auto">
                    <a:xfrm>
                      <a:off x="0" y="0"/>
                      <a:ext cx="2352675" cy="1438275"/>
                    </a:xfrm>
                    <a:prstGeom prst="rect">
                      <a:avLst/>
                    </a:prstGeom>
                    <a:solidFill>
                      <a:srgbClr val="FFFFFF"/>
                    </a:solidFill>
                    <a:ln w="9525">
                      <a:noFill/>
                      <a:miter lim="800000"/>
                      <a:headEnd/>
                      <a:tailEnd/>
                    </a:ln>
                  </pic:spPr>
                </pic:pic>
              </a:graphicData>
            </a:graphic>
          </wp:inline>
        </w:drawing>
      </w:r>
      <w:r>
        <w:rPr>
          <w:rFonts w:eastAsia="SimSun"/>
        </w:rPr>
        <w:t>fig1</w:t>
      </w:r>
      <w:r>
        <w:rPr>
          <w:rFonts w:eastAsia="SimSun"/>
        </w:rPr>
        <w:br/>
      </w:r>
      <w:r>
        <w:rPr>
          <w:rFonts w:eastAsia="SimSun"/>
        </w:rPr>
        <w:br/>
      </w:r>
      <w:r>
        <w:rPr>
          <w:rFonts w:eastAsia="SimSun"/>
        </w:rPr>
        <w:br/>
        <w:t>Cliccare su Conferm. senza inserire la password.</w:t>
      </w:r>
    </w:p>
    <w:p w:rsidR="00000000" w:rsidRDefault="001C3B81">
      <w:pPr>
        <w:widowControl w:val="0"/>
        <w:autoSpaceDE w:val="0"/>
        <w:spacing w:after="0" w:line="240" w:lineRule="auto"/>
        <w:ind w:left="1816" w:right="43"/>
        <w:rPr>
          <w:rFonts w:eastAsia="SimSun"/>
        </w:rPr>
      </w:pPr>
    </w:p>
    <w:p w:rsidR="00000000" w:rsidRDefault="006649F6">
      <w:pPr>
        <w:widowControl w:val="0"/>
        <w:autoSpaceDE w:val="0"/>
        <w:spacing w:after="0" w:line="240" w:lineRule="auto"/>
        <w:ind w:left="1816" w:right="43"/>
        <w:rPr>
          <w:rFonts w:eastAsia="SimSun"/>
        </w:rPr>
      </w:pPr>
      <w:r>
        <w:rPr>
          <w:rFonts w:eastAsia="SimSun"/>
          <w:noProof/>
          <w:lang w:eastAsia="it-IT"/>
        </w:rPr>
        <w:drawing>
          <wp:inline distT="0" distB="0" distL="0" distR="0">
            <wp:extent cx="5238750" cy="3533775"/>
            <wp:effectExtent l="19050" t="0" r="0" b="0"/>
            <wp:docPr id="65" name="Immagin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10" cstate="print"/>
                    <a:srcRect/>
                    <a:stretch>
                      <a:fillRect/>
                    </a:stretch>
                  </pic:blipFill>
                  <pic:spPr bwMode="auto">
                    <a:xfrm>
                      <a:off x="0" y="0"/>
                      <a:ext cx="5238750" cy="3533775"/>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after="0" w:line="240" w:lineRule="auto"/>
        <w:ind w:left="1816" w:right="43"/>
        <w:rPr>
          <w:rFonts w:eastAsia="SimSun"/>
        </w:rPr>
      </w:pPr>
    </w:p>
    <w:p w:rsidR="00000000" w:rsidRDefault="001C3B81">
      <w:pPr>
        <w:widowControl w:val="0"/>
        <w:autoSpaceDE w:val="0"/>
        <w:spacing w:after="0" w:line="240" w:lineRule="auto"/>
        <w:ind w:left="1816" w:right="43"/>
        <w:rPr>
          <w:rFonts w:eastAsia="SimSun"/>
        </w:rPr>
      </w:pPr>
    </w:p>
    <w:p w:rsidR="00000000" w:rsidRDefault="001C3B81">
      <w:pPr>
        <w:widowControl w:val="0"/>
        <w:autoSpaceDE w:val="0"/>
        <w:spacing w:after="0" w:line="240" w:lineRule="auto"/>
        <w:ind w:left="1816" w:right="43"/>
        <w:rPr>
          <w:rFonts w:eastAsia="SimSun"/>
        </w:rPr>
      </w:pPr>
      <w:r>
        <w:rPr>
          <w:rFonts w:eastAsia="SimSun"/>
        </w:rPr>
        <w:t>Cliccare sul + (1) per aggiungere un nuovo DVR, nel punto 2 Cliccare su Aggiungere.</w:t>
      </w:r>
      <w:r>
        <w:rPr>
          <w:rFonts w:eastAsia="SimSun"/>
        </w:rPr>
        <w:br/>
        <w:t>Compilare come segue:</w:t>
      </w:r>
    </w:p>
    <w:p w:rsidR="00000000" w:rsidRDefault="001C3B81">
      <w:pPr>
        <w:widowControl w:val="0"/>
        <w:autoSpaceDE w:val="0"/>
        <w:spacing w:after="0" w:line="240" w:lineRule="auto"/>
        <w:ind w:left="1816" w:right="43"/>
        <w:rPr>
          <w:rFonts w:eastAsia="SimSun"/>
        </w:rPr>
      </w:pPr>
      <w:r>
        <w:rPr>
          <w:rFonts w:eastAsia="SimSun"/>
        </w:rPr>
        <w:t>Apparecchio: nome di fantasia (DVR)</w:t>
      </w:r>
    </w:p>
    <w:p w:rsidR="00000000" w:rsidRDefault="001C3B81">
      <w:pPr>
        <w:widowControl w:val="0"/>
        <w:autoSpaceDE w:val="0"/>
        <w:spacing w:after="0" w:line="240" w:lineRule="auto"/>
        <w:ind w:left="1816" w:right="43"/>
        <w:rPr>
          <w:rFonts w:eastAsia="SimSun"/>
        </w:rPr>
      </w:pPr>
      <w:r>
        <w:rPr>
          <w:rFonts w:eastAsia="SimSun"/>
        </w:rPr>
        <w:t>Zona nome: Inserire il DNS Dynamico se è stato configurat</w:t>
      </w:r>
      <w:r>
        <w:rPr>
          <w:rFonts w:eastAsia="SimSun"/>
        </w:rPr>
        <w:t>o</w:t>
      </w:r>
    </w:p>
    <w:p w:rsidR="00000000" w:rsidRDefault="001C3B81">
      <w:pPr>
        <w:widowControl w:val="0"/>
        <w:autoSpaceDE w:val="0"/>
        <w:spacing w:after="0" w:line="240" w:lineRule="auto"/>
        <w:ind w:left="1816" w:right="43"/>
        <w:rPr>
          <w:rFonts w:eastAsia="SimSun"/>
        </w:rPr>
      </w:pPr>
      <w:r>
        <w:rPr>
          <w:rFonts w:eastAsia="SimSun"/>
        </w:rPr>
        <w:t>Ip indirizzo: Indirizzo ip se non presente DNS dinamico</w:t>
      </w:r>
      <w:r>
        <w:rPr>
          <w:rFonts w:eastAsia="SimSun"/>
        </w:rPr>
        <w:br/>
        <w:t>Porta numero: Porta di streaming, attenzione non inserire la porta web (80)</w:t>
      </w:r>
    </w:p>
    <w:p w:rsidR="00000000" w:rsidRDefault="001C3B81">
      <w:pPr>
        <w:widowControl w:val="0"/>
        <w:autoSpaceDE w:val="0"/>
        <w:spacing w:after="0" w:line="240" w:lineRule="auto"/>
        <w:ind w:left="1816" w:right="43"/>
        <w:rPr>
          <w:rFonts w:eastAsia="SimSun"/>
        </w:rPr>
      </w:pPr>
      <w:r>
        <w:rPr>
          <w:rFonts w:eastAsia="SimSun"/>
        </w:rPr>
        <w:t>Utente: admin, user, un nome utente configurato nel dvr</w:t>
      </w:r>
      <w:r>
        <w:rPr>
          <w:rFonts w:eastAsia="SimSun"/>
        </w:rPr>
        <w:br/>
        <w:t>Codice: Password (di default la password nel dvr non è configurata</w:t>
      </w:r>
      <w:r>
        <w:rPr>
          <w:rFonts w:eastAsia="SimSun"/>
        </w:rPr>
        <w:t>, quindi se non è stata inserita, il campo va lasciato vuoto</w:t>
      </w:r>
    </w:p>
    <w:p w:rsidR="00000000" w:rsidRDefault="001C3B81">
      <w:pPr>
        <w:widowControl w:val="0"/>
        <w:autoSpaceDE w:val="0"/>
        <w:spacing w:after="0" w:line="240" w:lineRule="auto"/>
        <w:ind w:left="1816" w:right="43"/>
        <w:rPr>
          <w:rFonts w:eastAsia="SimSun"/>
        </w:rPr>
      </w:pPr>
      <w:r>
        <w:rPr>
          <w:rFonts w:eastAsia="SimSun"/>
        </w:rPr>
        <w:t>Canale Numero: numero dei canali del dvr oppure che si vogliono visualizzare</w:t>
      </w:r>
    </w:p>
    <w:p w:rsidR="00000000" w:rsidRDefault="001C3B81">
      <w:pPr>
        <w:widowControl w:val="0"/>
        <w:autoSpaceDE w:val="0"/>
        <w:spacing w:after="0" w:line="240" w:lineRule="auto"/>
        <w:ind w:left="1816" w:right="43"/>
        <w:rPr>
          <w:rFonts w:eastAsia="SimSun"/>
        </w:rPr>
      </w:pPr>
    </w:p>
    <w:p w:rsidR="00000000" w:rsidRDefault="001C3B81">
      <w:pPr>
        <w:widowControl w:val="0"/>
        <w:autoSpaceDE w:val="0"/>
        <w:spacing w:after="0" w:line="240" w:lineRule="auto"/>
        <w:ind w:left="1816" w:right="43"/>
        <w:rPr>
          <w:rFonts w:eastAsia="SimSun"/>
        </w:rPr>
      </w:pPr>
    </w:p>
    <w:p w:rsidR="00000000" w:rsidRDefault="001C3B81">
      <w:pPr>
        <w:widowControl w:val="0"/>
        <w:autoSpaceDE w:val="0"/>
        <w:spacing w:after="0" w:line="240" w:lineRule="auto"/>
        <w:ind w:left="1816" w:right="43"/>
        <w:rPr>
          <w:rFonts w:eastAsia="SimSun"/>
        </w:rPr>
      </w:pPr>
    </w:p>
    <w:p w:rsidR="00000000" w:rsidRDefault="001C3B81">
      <w:pPr>
        <w:widowControl w:val="0"/>
        <w:autoSpaceDE w:val="0"/>
        <w:spacing w:after="0" w:line="240" w:lineRule="auto"/>
        <w:ind w:left="1816" w:right="43"/>
        <w:rPr>
          <w:rFonts w:eastAsia="SimSun"/>
        </w:rPr>
      </w:pPr>
      <w:r>
        <w:rPr>
          <w:rFonts w:eastAsia="SimSun"/>
          <w:b/>
        </w:rPr>
        <w:lastRenderedPageBreak/>
        <w:t>4.5.9 Reindirizzare le porte del router Alice</w:t>
      </w:r>
    </w:p>
    <w:p w:rsidR="00000000" w:rsidRDefault="001C3B81">
      <w:pPr>
        <w:widowControl w:val="0"/>
        <w:autoSpaceDE w:val="0"/>
        <w:spacing w:after="0" w:line="240" w:lineRule="auto"/>
        <w:ind w:left="1816" w:right="43"/>
        <w:rPr>
          <w:rFonts w:eastAsia="SimSun"/>
        </w:rPr>
      </w:pPr>
    </w:p>
    <w:p w:rsidR="00000000" w:rsidRDefault="001C3B81">
      <w:pPr>
        <w:widowControl w:val="0"/>
        <w:autoSpaceDE w:val="0"/>
        <w:spacing w:after="0" w:line="240" w:lineRule="auto"/>
        <w:ind w:left="1816" w:right="43"/>
        <w:rPr>
          <w:rFonts w:eastAsia="SimSun"/>
        </w:rPr>
      </w:pPr>
      <w:r>
        <w:rPr>
          <w:rFonts w:eastAsia="SimSun"/>
        </w:rPr>
        <w:t>Reindirizzare le porte su un router è semplice, tale procedura descr</w:t>
      </w:r>
      <w:r>
        <w:rPr>
          <w:rFonts w:eastAsia="SimSun"/>
        </w:rPr>
        <w:t>itta può esser riprodotta anche su altri router variando pochi passaggi.</w:t>
      </w:r>
    </w:p>
    <w:p w:rsidR="00000000" w:rsidRDefault="001C3B81">
      <w:pPr>
        <w:widowControl w:val="0"/>
        <w:autoSpaceDE w:val="0"/>
        <w:spacing w:after="0" w:line="240" w:lineRule="auto"/>
        <w:ind w:left="1816" w:right="43"/>
        <w:rPr>
          <w:rFonts w:eastAsia="SimSun"/>
        </w:rPr>
      </w:pPr>
    </w:p>
    <w:p w:rsidR="00000000" w:rsidRDefault="001C3B81">
      <w:pPr>
        <w:widowControl w:val="0"/>
        <w:autoSpaceDE w:val="0"/>
        <w:spacing w:after="0" w:line="240" w:lineRule="auto"/>
        <w:ind w:left="1816" w:right="43"/>
        <w:rPr>
          <w:rFonts w:eastAsia="SimSun"/>
        </w:rPr>
      </w:pPr>
    </w:p>
    <w:p w:rsidR="00000000" w:rsidRDefault="006649F6">
      <w:pPr>
        <w:widowControl w:val="0"/>
        <w:autoSpaceDE w:val="0"/>
        <w:spacing w:after="0" w:line="240" w:lineRule="auto"/>
        <w:ind w:left="1816" w:right="43"/>
        <w:rPr>
          <w:rFonts w:eastAsia="SimSun"/>
        </w:rPr>
      </w:pPr>
      <w:r>
        <w:rPr>
          <w:rFonts w:eastAsia="SimSun"/>
          <w:noProof/>
          <w:lang w:eastAsia="it-IT"/>
        </w:rPr>
        <w:drawing>
          <wp:inline distT="0" distB="0" distL="0" distR="0">
            <wp:extent cx="5895975" cy="3086100"/>
            <wp:effectExtent l="19050" t="0" r="9525" b="0"/>
            <wp:docPr id="66" name="Immagin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1" cstate="print"/>
                    <a:srcRect/>
                    <a:stretch>
                      <a:fillRect/>
                    </a:stretch>
                  </pic:blipFill>
                  <pic:spPr bwMode="auto">
                    <a:xfrm>
                      <a:off x="0" y="0"/>
                      <a:ext cx="5895975" cy="3086100"/>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after="0" w:line="240" w:lineRule="auto"/>
        <w:ind w:left="1816" w:right="43"/>
        <w:rPr>
          <w:rFonts w:eastAsia="SimSun"/>
        </w:rPr>
      </w:pPr>
    </w:p>
    <w:p w:rsidR="00000000" w:rsidRDefault="001C3B81">
      <w:pPr>
        <w:widowControl w:val="0"/>
        <w:autoSpaceDE w:val="0"/>
        <w:spacing w:after="0" w:line="240" w:lineRule="auto"/>
        <w:ind w:left="1816" w:right="43"/>
        <w:rPr>
          <w:rFonts w:eastAsia="SimSun"/>
        </w:rPr>
      </w:pPr>
      <w:r>
        <w:rPr>
          <w:rFonts w:eastAsia="SimSun"/>
        </w:rPr>
        <w:t>Cliccare su Port Mapping</w:t>
      </w:r>
    </w:p>
    <w:p w:rsidR="00000000" w:rsidRDefault="001C3B81">
      <w:pPr>
        <w:widowControl w:val="0"/>
        <w:autoSpaceDE w:val="0"/>
        <w:spacing w:after="0" w:line="240" w:lineRule="auto"/>
        <w:ind w:left="1816" w:right="43"/>
        <w:rPr>
          <w:rFonts w:eastAsia="SimSun"/>
        </w:rPr>
      </w:pPr>
    </w:p>
    <w:p w:rsidR="00000000" w:rsidRDefault="006649F6">
      <w:pPr>
        <w:widowControl w:val="0"/>
        <w:autoSpaceDE w:val="0"/>
        <w:spacing w:after="0" w:line="240" w:lineRule="auto"/>
        <w:ind w:left="1816" w:right="43"/>
        <w:rPr>
          <w:rFonts w:eastAsia="SimSun"/>
        </w:rPr>
      </w:pPr>
      <w:r>
        <w:rPr>
          <w:rFonts w:eastAsia="SimSun"/>
          <w:noProof/>
          <w:lang w:eastAsia="it-IT"/>
        </w:rPr>
        <w:drawing>
          <wp:inline distT="0" distB="0" distL="0" distR="0">
            <wp:extent cx="5905500" cy="3095625"/>
            <wp:effectExtent l="19050" t="0" r="0" b="0"/>
            <wp:docPr id="67" name="Immagin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12" cstate="print"/>
                    <a:srcRect/>
                    <a:stretch>
                      <a:fillRect/>
                    </a:stretch>
                  </pic:blipFill>
                  <pic:spPr bwMode="auto">
                    <a:xfrm>
                      <a:off x="0" y="0"/>
                      <a:ext cx="5905500" cy="3095625"/>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after="0" w:line="240" w:lineRule="auto"/>
        <w:ind w:left="1816" w:right="43"/>
        <w:rPr>
          <w:rFonts w:eastAsia="SimSun"/>
        </w:rPr>
      </w:pPr>
    </w:p>
    <w:p w:rsidR="00000000" w:rsidRDefault="001C3B81">
      <w:pPr>
        <w:widowControl w:val="0"/>
        <w:autoSpaceDE w:val="0"/>
        <w:spacing w:after="0" w:line="240" w:lineRule="auto"/>
        <w:ind w:left="1816" w:right="43"/>
        <w:rPr>
          <w:rFonts w:eastAsia="SimSun"/>
        </w:rPr>
      </w:pPr>
    </w:p>
    <w:p w:rsidR="00000000" w:rsidRDefault="001C3B81">
      <w:pPr>
        <w:widowControl w:val="0"/>
        <w:autoSpaceDE w:val="0"/>
        <w:spacing w:after="0" w:line="240" w:lineRule="auto"/>
        <w:ind w:left="1816" w:right="43"/>
        <w:rPr>
          <w:rFonts w:eastAsia="SimSun"/>
        </w:rPr>
      </w:pPr>
      <w:r>
        <w:rPr>
          <w:rFonts w:eastAsia="SimSun"/>
        </w:rPr>
        <w:t>In Virtual Server personalizzati compilare come segue:</w:t>
      </w:r>
    </w:p>
    <w:p w:rsidR="00000000" w:rsidRDefault="001C3B81">
      <w:pPr>
        <w:widowControl w:val="0"/>
        <w:autoSpaceDE w:val="0"/>
        <w:spacing w:after="0" w:line="240" w:lineRule="auto"/>
        <w:ind w:left="1816" w:right="43"/>
        <w:rPr>
          <w:rFonts w:eastAsia="SimSun"/>
        </w:rPr>
      </w:pPr>
    </w:p>
    <w:p w:rsidR="00000000" w:rsidRDefault="001C3B81">
      <w:pPr>
        <w:widowControl w:val="0"/>
        <w:autoSpaceDE w:val="0"/>
        <w:spacing w:after="0" w:line="240" w:lineRule="auto"/>
        <w:ind w:left="1816" w:right="43"/>
        <w:rPr>
          <w:rFonts w:eastAsia="SimSun"/>
        </w:rPr>
      </w:pPr>
    </w:p>
    <w:p w:rsidR="00000000" w:rsidRDefault="001C3B81">
      <w:pPr>
        <w:widowControl w:val="0"/>
        <w:autoSpaceDE w:val="0"/>
        <w:spacing w:after="0" w:line="240" w:lineRule="auto"/>
        <w:ind w:left="1816" w:right="43"/>
        <w:rPr>
          <w:rFonts w:eastAsia="SimSun"/>
        </w:rPr>
      </w:pPr>
      <w:r>
        <w:rPr>
          <w:rFonts w:eastAsia="SimSun"/>
        </w:rPr>
        <w:t>Nome: nome di fantasia (DVRWEB)</w:t>
      </w:r>
    </w:p>
    <w:p w:rsidR="00000000" w:rsidRDefault="001C3B81">
      <w:pPr>
        <w:widowControl w:val="0"/>
        <w:autoSpaceDE w:val="0"/>
        <w:spacing w:after="0" w:line="240" w:lineRule="auto"/>
        <w:ind w:left="1816" w:right="43"/>
        <w:rPr>
          <w:rFonts w:eastAsia="SimSun"/>
        </w:rPr>
      </w:pPr>
      <w:r>
        <w:rPr>
          <w:rFonts w:eastAsia="SimSun"/>
        </w:rPr>
        <w:t>Ip destinazione: Ip del dvr individuabie nella sezione di r</w:t>
      </w:r>
      <w:r>
        <w:rPr>
          <w:rFonts w:eastAsia="SimSun"/>
        </w:rPr>
        <w:t xml:space="preserve">ete del dvr o nella lista </w:t>
      </w:r>
      <w:r>
        <w:rPr>
          <w:rFonts w:eastAsia="SimSun"/>
        </w:rPr>
        <w:lastRenderedPageBreak/>
        <w:t>presente in questa voce</w:t>
      </w:r>
    </w:p>
    <w:p w:rsidR="00000000" w:rsidRDefault="001C3B81">
      <w:pPr>
        <w:widowControl w:val="0"/>
        <w:autoSpaceDE w:val="0"/>
        <w:spacing w:after="0" w:line="240" w:lineRule="auto"/>
        <w:ind w:left="1816" w:right="43"/>
        <w:rPr>
          <w:rFonts w:eastAsia="SimSun"/>
        </w:rPr>
      </w:pPr>
      <w:r>
        <w:rPr>
          <w:rFonts w:eastAsia="SimSun"/>
        </w:rPr>
        <w:t>Porta interna: 80 (in questo caso, in altri casi 34567, 34599 per il mobile)</w:t>
      </w:r>
    </w:p>
    <w:p w:rsidR="00000000" w:rsidRDefault="001C3B81">
      <w:pPr>
        <w:widowControl w:val="0"/>
        <w:autoSpaceDE w:val="0"/>
        <w:spacing w:after="0" w:line="240" w:lineRule="auto"/>
        <w:ind w:left="1816" w:right="43"/>
        <w:rPr>
          <w:rFonts w:eastAsia="SimSun"/>
        </w:rPr>
      </w:pPr>
      <w:r>
        <w:rPr>
          <w:rFonts w:eastAsia="SimSun"/>
        </w:rPr>
        <w:t>Porta esterna: 80 (in questo caso è stata rispettata quella interna, ma può variare per comodità, nel caso in cui la porta 80 fos</w:t>
      </w:r>
      <w:r>
        <w:rPr>
          <w:rFonts w:eastAsia="SimSun"/>
        </w:rPr>
        <w:t>se impegnata dal router per l’accesso dall’esterno è possibile variare questo valore con un valore a piacimento)</w:t>
      </w:r>
    </w:p>
    <w:p w:rsidR="00000000" w:rsidRDefault="001C3B81">
      <w:pPr>
        <w:widowControl w:val="0"/>
        <w:autoSpaceDE w:val="0"/>
        <w:spacing w:after="0" w:line="240" w:lineRule="auto"/>
        <w:ind w:left="1816" w:right="43"/>
        <w:rPr>
          <w:rFonts w:eastAsia="SimSun"/>
        </w:rPr>
      </w:pPr>
      <w:r>
        <w:rPr>
          <w:rFonts w:eastAsia="SimSun"/>
        </w:rPr>
        <w:t>Tipo porta: ALL</w:t>
      </w:r>
    </w:p>
    <w:p w:rsidR="00000000" w:rsidRDefault="001C3B81">
      <w:pPr>
        <w:widowControl w:val="0"/>
        <w:autoSpaceDE w:val="0"/>
        <w:spacing w:after="0" w:line="240" w:lineRule="auto"/>
        <w:ind w:left="1816" w:right="43"/>
        <w:rPr>
          <w:rFonts w:eastAsia="SimSun"/>
        </w:rPr>
      </w:pPr>
      <w:r>
        <w:rPr>
          <w:rFonts w:eastAsia="SimSun"/>
        </w:rPr>
        <w:t>Configura:  Premere Attiva per confermare i valori</w:t>
      </w:r>
    </w:p>
    <w:p w:rsidR="00000000" w:rsidRDefault="001C3B81">
      <w:pPr>
        <w:widowControl w:val="0"/>
        <w:autoSpaceDE w:val="0"/>
        <w:spacing w:after="0" w:line="240" w:lineRule="auto"/>
        <w:ind w:left="1816" w:right="43"/>
        <w:rPr>
          <w:rFonts w:eastAsia="SimSun"/>
        </w:rPr>
      </w:pPr>
    </w:p>
    <w:p w:rsidR="00000000" w:rsidRDefault="001C3B81">
      <w:pPr>
        <w:widowControl w:val="0"/>
        <w:autoSpaceDE w:val="0"/>
        <w:spacing w:after="0" w:line="240" w:lineRule="auto"/>
        <w:ind w:left="1816" w:right="43"/>
        <w:rPr>
          <w:rFonts w:eastAsia="SimSun"/>
        </w:rPr>
      </w:pPr>
    </w:p>
    <w:p w:rsidR="00000000" w:rsidRDefault="006649F6">
      <w:pPr>
        <w:widowControl w:val="0"/>
        <w:autoSpaceDE w:val="0"/>
        <w:spacing w:after="0" w:line="240" w:lineRule="auto"/>
        <w:ind w:left="1816" w:right="43"/>
        <w:rPr>
          <w:rFonts w:eastAsia="SimSun"/>
        </w:rPr>
      </w:pPr>
      <w:r>
        <w:rPr>
          <w:rFonts w:eastAsia="SimSun"/>
          <w:noProof/>
          <w:lang w:eastAsia="it-IT"/>
        </w:rPr>
        <w:drawing>
          <wp:inline distT="0" distB="0" distL="0" distR="0">
            <wp:extent cx="4819650" cy="2686050"/>
            <wp:effectExtent l="19050" t="0" r="0" b="0"/>
            <wp:docPr id="68" name="Im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13" cstate="print"/>
                    <a:srcRect/>
                    <a:stretch>
                      <a:fillRect/>
                    </a:stretch>
                  </pic:blipFill>
                  <pic:spPr bwMode="auto">
                    <a:xfrm>
                      <a:off x="0" y="0"/>
                      <a:ext cx="4819650" cy="2686050"/>
                    </a:xfrm>
                    <a:prstGeom prst="rect">
                      <a:avLst/>
                    </a:prstGeom>
                    <a:solidFill>
                      <a:srgbClr val="FFFFFF"/>
                    </a:solidFill>
                    <a:ln w="9525">
                      <a:noFill/>
                      <a:miter lim="800000"/>
                      <a:headEnd/>
                      <a:tailEnd/>
                    </a:ln>
                  </pic:spPr>
                </pic:pic>
              </a:graphicData>
            </a:graphic>
          </wp:inline>
        </w:drawing>
      </w:r>
    </w:p>
    <w:p w:rsidR="00000000" w:rsidRDefault="001C3B81">
      <w:pPr>
        <w:widowControl w:val="0"/>
        <w:autoSpaceDE w:val="0"/>
        <w:spacing w:after="0" w:line="240" w:lineRule="auto"/>
        <w:ind w:left="1816" w:right="43"/>
        <w:rPr>
          <w:rFonts w:eastAsia="SimSun"/>
        </w:rPr>
      </w:pPr>
      <w:r>
        <w:rPr>
          <w:rFonts w:eastAsia="SimSun"/>
        </w:rPr>
        <w:t>Confermare cliccando Avanti</w:t>
      </w:r>
    </w:p>
    <w:p w:rsidR="00000000" w:rsidRDefault="001C3B81">
      <w:pPr>
        <w:widowControl w:val="0"/>
        <w:autoSpaceDE w:val="0"/>
        <w:spacing w:after="0" w:line="240" w:lineRule="auto"/>
        <w:ind w:left="1816" w:right="43"/>
        <w:rPr>
          <w:rFonts w:eastAsia="SimSun"/>
        </w:rPr>
      </w:pPr>
    </w:p>
    <w:p w:rsidR="00000000" w:rsidRDefault="001C3B81">
      <w:pPr>
        <w:widowControl w:val="0"/>
        <w:autoSpaceDE w:val="0"/>
        <w:spacing w:after="0" w:line="240" w:lineRule="auto"/>
        <w:ind w:left="1816" w:right="43"/>
        <w:rPr>
          <w:rFonts w:eastAsia="SimSun"/>
        </w:rPr>
      </w:pPr>
    </w:p>
    <w:p w:rsidR="00000000" w:rsidRDefault="001C3B81">
      <w:pPr>
        <w:widowControl w:val="0"/>
        <w:autoSpaceDE w:val="0"/>
        <w:spacing w:after="0" w:line="240" w:lineRule="auto"/>
        <w:ind w:left="1816" w:right="43"/>
        <w:rPr>
          <w:rFonts w:eastAsia="SimSun"/>
        </w:rPr>
      </w:pPr>
    </w:p>
    <w:p w:rsidR="00000000" w:rsidRDefault="001C3B81">
      <w:pPr>
        <w:widowControl w:val="0"/>
        <w:autoSpaceDE w:val="0"/>
        <w:spacing w:after="0" w:line="240" w:lineRule="auto"/>
        <w:ind w:left="1816" w:right="43"/>
        <w:rPr>
          <w:rFonts w:eastAsia="SimSun"/>
        </w:rPr>
      </w:pPr>
    </w:p>
    <w:p w:rsidR="00000000" w:rsidRDefault="001C3B81">
      <w:pPr>
        <w:widowControl w:val="0"/>
        <w:autoSpaceDE w:val="0"/>
        <w:spacing w:after="0" w:line="240" w:lineRule="auto"/>
        <w:ind w:left="1816" w:right="43"/>
        <w:rPr>
          <w:rFonts w:eastAsia="SimSun"/>
          <w:b/>
        </w:rPr>
      </w:pPr>
    </w:p>
    <w:p w:rsidR="00000000" w:rsidRDefault="001C3B81">
      <w:pPr>
        <w:widowControl w:val="0"/>
        <w:autoSpaceDE w:val="0"/>
        <w:spacing w:after="0" w:line="240" w:lineRule="auto"/>
        <w:ind w:left="1816" w:right="43"/>
        <w:rPr>
          <w:rFonts w:eastAsia="SimSun"/>
        </w:rPr>
      </w:pPr>
      <w:r>
        <w:rPr>
          <w:rFonts w:eastAsia="SimSun"/>
          <w:b/>
        </w:rPr>
        <w:t>Ripetere la stessa procedura Elencata s</w:t>
      </w:r>
      <w:r>
        <w:rPr>
          <w:rFonts w:eastAsia="SimSun"/>
          <w:b/>
        </w:rPr>
        <w:t>opra con le porte indicate nella sezione del dvr e se necessario aprire anche la porta Mobile indicata nei servizi di rete del dvr</w:t>
      </w:r>
    </w:p>
    <w:p w:rsidR="00000000" w:rsidRDefault="001C3B81">
      <w:pPr>
        <w:widowControl w:val="0"/>
        <w:autoSpaceDE w:val="0"/>
        <w:spacing w:after="0" w:line="240" w:lineRule="auto"/>
        <w:ind w:left="1816" w:right="43"/>
        <w:rPr>
          <w:rFonts w:eastAsia="SimSun"/>
        </w:rPr>
      </w:pPr>
    </w:p>
    <w:p w:rsidR="00000000" w:rsidRDefault="001C3B81">
      <w:pPr>
        <w:widowControl w:val="0"/>
        <w:autoSpaceDE w:val="0"/>
        <w:spacing w:after="0" w:line="240" w:lineRule="auto"/>
        <w:ind w:left="1816" w:right="43"/>
        <w:rPr>
          <w:rFonts w:eastAsia="SimSun"/>
        </w:rPr>
      </w:pPr>
    </w:p>
    <w:p w:rsidR="00000000" w:rsidRDefault="001C3B81">
      <w:pPr>
        <w:widowControl w:val="0"/>
        <w:autoSpaceDE w:val="0"/>
        <w:spacing w:after="0" w:line="240" w:lineRule="auto"/>
        <w:ind w:left="1816" w:right="43"/>
        <w:rPr>
          <w:rFonts w:eastAsia="SimSun"/>
        </w:rPr>
      </w:pPr>
    </w:p>
    <w:p w:rsidR="00000000" w:rsidRDefault="001C3B81">
      <w:pPr>
        <w:widowControl w:val="0"/>
        <w:autoSpaceDE w:val="0"/>
        <w:spacing w:after="0" w:line="240" w:lineRule="auto"/>
        <w:ind w:right="43"/>
      </w:pPr>
      <w:r>
        <w:rPr>
          <w:rFonts w:eastAsia="SimSun"/>
          <w:b/>
          <w:bCs/>
        </w:rPr>
        <w:t xml:space="preserve">Etichetta </w:t>
      </w:r>
    </w:p>
    <w:p w:rsidR="00000000" w:rsidRDefault="006649F6">
      <w:pPr>
        <w:widowControl w:val="0"/>
        <w:autoSpaceDE w:val="0"/>
        <w:spacing w:after="0" w:line="240" w:lineRule="auto"/>
        <w:ind w:left="1816" w:right="43"/>
        <w:rPr>
          <w:rFonts w:eastAsia="SimSun"/>
        </w:rPr>
      </w:pPr>
      <w:r>
        <w:rPr>
          <w:noProof/>
          <w:lang w:eastAsia="it-IT"/>
        </w:rPr>
        <w:drawing>
          <wp:anchor distT="0" distB="0" distL="0" distR="0" simplePos="0" relativeHeight="251669504" behindDoc="0" locked="0" layoutInCell="1" allowOverlap="1">
            <wp:simplePos x="0" y="0"/>
            <wp:positionH relativeFrom="column">
              <wp:align>center</wp:align>
            </wp:positionH>
            <wp:positionV relativeFrom="paragraph">
              <wp:posOffset>0</wp:posOffset>
            </wp:positionV>
            <wp:extent cx="2666365" cy="1923415"/>
            <wp:effectExtent l="19050" t="0" r="635" b="0"/>
            <wp:wrapTopAndBottom/>
            <wp:docPr id="71"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4" cstate="print"/>
                    <a:srcRect/>
                    <a:stretch>
                      <a:fillRect/>
                    </a:stretch>
                  </pic:blipFill>
                  <pic:spPr bwMode="auto">
                    <a:xfrm>
                      <a:off x="0" y="0"/>
                      <a:ext cx="2666365" cy="1923415"/>
                    </a:xfrm>
                    <a:prstGeom prst="rect">
                      <a:avLst/>
                    </a:prstGeom>
                    <a:solidFill>
                      <a:srgbClr val="FFFFFF"/>
                    </a:solidFill>
                    <a:ln w="9525">
                      <a:noFill/>
                      <a:miter lim="800000"/>
                      <a:headEnd/>
                      <a:tailEnd/>
                    </a:ln>
                  </pic:spPr>
                </pic:pic>
              </a:graphicData>
            </a:graphic>
          </wp:anchor>
        </w:drawing>
      </w:r>
    </w:p>
    <w:p w:rsidR="00000000" w:rsidRDefault="001C3B81">
      <w:pPr>
        <w:widowControl w:val="0"/>
        <w:autoSpaceDE w:val="0"/>
        <w:spacing w:after="0" w:line="240" w:lineRule="auto"/>
        <w:ind w:left="1816" w:right="43"/>
        <w:jc w:val="center"/>
        <w:rPr>
          <w:rFonts w:cs="Arial"/>
          <w:b/>
          <w:sz w:val="18"/>
          <w:szCs w:val="18"/>
        </w:rPr>
      </w:pPr>
    </w:p>
    <w:p w:rsidR="00000000" w:rsidRDefault="001C3B81">
      <w:pPr>
        <w:widowControl w:val="0"/>
        <w:autoSpaceDE w:val="0"/>
        <w:spacing w:after="0" w:line="240" w:lineRule="auto"/>
        <w:ind w:left="1816" w:right="43"/>
        <w:jc w:val="center"/>
        <w:rPr>
          <w:rFonts w:cs="Arial"/>
          <w:b/>
          <w:sz w:val="18"/>
          <w:szCs w:val="18"/>
        </w:rPr>
      </w:pPr>
    </w:p>
    <w:p w:rsidR="00000000" w:rsidRDefault="001C3B81">
      <w:pPr>
        <w:widowControl w:val="0"/>
        <w:autoSpaceDE w:val="0"/>
        <w:spacing w:after="0" w:line="240" w:lineRule="auto"/>
        <w:ind w:left="1816" w:right="43"/>
        <w:jc w:val="center"/>
        <w:rPr>
          <w:rFonts w:cs="Arial"/>
          <w:b/>
          <w:sz w:val="18"/>
          <w:szCs w:val="18"/>
        </w:rPr>
      </w:pPr>
    </w:p>
    <w:p w:rsidR="00000000" w:rsidRDefault="001C3B81">
      <w:pPr>
        <w:pStyle w:val="Corpodeltesto"/>
        <w:spacing w:line="240" w:lineRule="auto"/>
        <w:jc w:val="center"/>
        <w:rPr>
          <w:rFonts w:ascii="Calibri" w:hAnsi="Calibri"/>
          <w:sz w:val="18"/>
          <w:szCs w:val="18"/>
        </w:rPr>
      </w:pPr>
      <w:r>
        <w:rPr>
          <w:rFonts w:ascii="Calibri" w:hAnsi="Calibri"/>
          <w:b/>
          <w:sz w:val="18"/>
          <w:szCs w:val="18"/>
        </w:rPr>
        <w:t>Dichiarazione di conformità</w:t>
      </w:r>
    </w:p>
    <w:p w:rsidR="00000000" w:rsidRDefault="001C3B81">
      <w:pPr>
        <w:pStyle w:val="Corpodeltesto"/>
        <w:spacing w:line="240" w:lineRule="auto"/>
        <w:jc w:val="center"/>
        <w:rPr>
          <w:rFonts w:ascii="Calibri" w:hAnsi="Calibri"/>
          <w:sz w:val="18"/>
          <w:szCs w:val="18"/>
          <w:lang w:val="it-IT"/>
        </w:rPr>
      </w:pPr>
      <w:r>
        <w:rPr>
          <w:rFonts w:ascii="Calibri" w:hAnsi="Calibri"/>
          <w:sz w:val="18"/>
          <w:szCs w:val="18"/>
        </w:rPr>
        <w:t>Noi importatori</w:t>
      </w:r>
    </w:p>
    <w:p w:rsidR="00000000" w:rsidRDefault="001C3B81">
      <w:pPr>
        <w:pStyle w:val="Corpodeltesto"/>
        <w:spacing w:line="240" w:lineRule="auto"/>
        <w:jc w:val="center"/>
      </w:pPr>
      <w:r>
        <w:rPr>
          <w:rFonts w:ascii="Calibri" w:hAnsi="Calibri"/>
          <w:sz w:val="18"/>
          <w:szCs w:val="18"/>
          <w:lang w:val="it-IT"/>
        </w:rPr>
        <w:t>SKYNET Italia s.r.l. – Via del Crociale, 6 – 41042 – Fiorano M</w:t>
      </w:r>
      <w:r>
        <w:rPr>
          <w:rFonts w:ascii="Calibri" w:hAnsi="Calibri"/>
          <w:sz w:val="18"/>
          <w:szCs w:val="18"/>
          <w:lang w:val="it-IT"/>
        </w:rPr>
        <w:t>odenese (MO)</w:t>
      </w:r>
    </w:p>
    <w:p w:rsidR="00000000" w:rsidRDefault="006649F6">
      <w:pPr>
        <w:pStyle w:val="Corpodeltesto"/>
        <w:spacing w:line="240" w:lineRule="auto"/>
        <w:jc w:val="center"/>
      </w:pPr>
      <w:r>
        <w:rPr>
          <w:rFonts w:ascii="Calibri" w:hAnsi="Calibri"/>
          <w:noProof/>
          <w:sz w:val="18"/>
          <w:szCs w:val="18"/>
          <w:lang w:val="it-IT" w:eastAsia="it-IT"/>
        </w:rPr>
        <w:drawing>
          <wp:inline distT="0" distB="0" distL="0" distR="0">
            <wp:extent cx="866775" cy="752475"/>
            <wp:effectExtent l="19050" t="0" r="9525" b="0"/>
            <wp:docPr id="69" name="Immagin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15" cstate="print"/>
                    <a:srcRect/>
                    <a:stretch>
                      <a:fillRect/>
                    </a:stretch>
                  </pic:blipFill>
                  <pic:spPr bwMode="auto">
                    <a:xfrm>
                      <a:off x="0" y="0"/>
                      <a:ext cx="866775" cy="752475"/>
                    </a:xfrm>
                    <a:prstGeom prst="rect">
                      <a:avLst/>
                    </a:prstGeom>
                    <a:solidFill>
                      <a:srgbClr val="FFFFFF"/>
                    </a:solidFill>
                    <a:ln w="9525">
                      <a:noFill/>
                      <a:miter lim="800000"/>
                      <a:headEnd/>
                      <a:tailEnd/>
                    </a:ln>
                  </pic:spPr>
                </pic:pic>
              </a:graphicData>
            </a:graphic>
          </wp:inline>
        </w:drawing>
      </w:r>
    </w:p>
    <w:p w:rsidR="00000000" w:rsidRDefault="006649F6">
      <w:pPr>
        <w:spacing w:line="240" w:lineRule="auto"/>
        <w:jc w:val="center"/>
        <w:rPr>
          <w:rFonts w:cs="Arial"/>
          <w:b/>
          <w:bCs/>
          <w:sz w:val="18"/>
          <w:szCs w:val="18"/>
        </w:rPr>
      </w:pPr>
      <w:r>
        <w:rPr>
          <w:rFonts w:cs="Arial"/>
          <w:noProof/>
          <w:sz w:val="18"/>
          <w:szCs w:val="18"/>
          <w:lang w:eastAsia="it-IT"/>
        </w:rPr>
        <w:drawing>
          <wp:inline distT="0" distB="0" distL="0" distR="0">
            <wp:extent cx="657225" cy="952500"/>
            <wp:effectExtent l="19050" t="0" r="9525" b="0"/>
            <wp:docPr id="70" name="Immagin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6" cstate="print"/>
                    <a:srcRect/>
                    <a:stretch>
                      <a:fillRect/>
                    </a:stretch>
                  </pic:blipFill>
                  <pic:spPr bwMode="auto">
                    <a:xfrm>
                      <a:off x="0" y="0"/>
                      <a:ext cx="657225" cy="952500"/>
                    </a:xfrm>
                    <a:prstGeom prst="rect">
                      <a:avLst/>
                    </a:prstGeom>
                    <a:solidFill>
                      <a:srgbClr val="FFFFFF"/>
                    </a:solidFill>
                    <a:ln w="9525">
                      <a:noFill/>
                      <a:miter lim="800000"/>
                      <a:headEnd/>
                      <a:tailEnd/>
                    </a:ln>
                  </pic:spPr>
                </pic:pic>
              </a:graphicData>
            </a:graphic>
          </wp:inline>
        </w:drawing>
      </w:r>
      <w:r w:rsidR="001C3B81">
        <w:rPr>
          <w:rFonts w:eastAsia="Calibri"/>
          <w:sz w:val="18"/>
          <w:szCs w:val="18"/>
        </w:rPr>
        <w:t xml:space="preserve">  </w:t>
      </w:r>
    </w:p>
    <w:p w:rsidR="00000000" w:rsidRDefault="001C3B81">
      <w:pPr>
        <w:pStyle w:val="HTMLBody"/>
        <w:jc w:val="center"/>
        <w:rPr>
          <w:rFonts w:ascii="Calibri" w:hAnsi="Calibri" w:cs="Arial"/>
          <w:b/>
          <w:bCs/>
          <w:sz w:val="18"/>
          <w:szCs w:val="18"/>
        </w:rPr>
      </w:pPr>
    </w:p>
    <w:p w:rsidR="00000000" w:rsidRDefault="001C3B81">
      <w:pPr>
        <w:pStyle w:val="HTMLBody"/>
        <w:jc w:val="center"/>
        <w:rPr>
          <w:rFonts w:ascii="Calibri" w:hAnsi="Calibri" w:cs="Arial"/>
          <w:b/>
          <w:bCs/>
          <w:sz w:val="18"/>
          <w:szCs w:val="18"/>
        </w:rPr>
      </w:pPr>
    </w:p>
    <w:p w:rsidR="00000000" w:rsidRDefault="001C3B81">
      <w:pPr>
        <w:spacing w:line="240" w:lineRule="auto"/>
        <w:jc w:val="center"/>
        <w:rPr>
          <w:rFonts w:eastAsia="Arial" w:cs="Arial"/>
          <w:b/>
          <w:bCs/>
          <w:sz w:val="18"/>
          <w:szCs w:val="18"/>
        </w:rPr>
      </w:pPr>
      <w:r>
        <w:rPr>
          <w:rFonts w:eastAsia="Arial" w:cs="Arial"/>
          <w:b/>
          <w:bCs/>
          <w:sz w:val="18"/>
          <w:szCs w:val="18"/>
        </w:rPr>
        <w:t xml:space="preserve">dichiariamo che il prodotto modello DVR 8016 </w:t>
      </w:r>
      <w:r>
        <w:rPr>
          <w:rFonts w:eastAsia="Arial" w:cs="Arial"/>
          <w:b/>
          <w:bCs/>
          <w:sz w:val="18"/>
          <w:szCs w:val="18"/>
        </w:rPr>
        <w:t xml:space="preserve">Full Slim </w:t>
      </w:r>
      <w:r>
        <w:rPr>
          <w:rFonts w:eastAsia="Arial" w:cs="Arial"/>
          <w:b/>
          <w:bCs/>
          <w:sz w:val="18"/>
          <w:szCs w:val="18"/>
        </w:rPr>
        <w:t xml:space="preserve">rispetta i requisiti essenziali della Direttiva EMC 2004/108/CE e della direttiva 2006/95/CE in quanto conforme alle prescrizioni delle norme armonizzate: </w:t>
      </w:r>
    </w:p>
    <w:p w:rsidR="00000000" w:rsidRDefault="001C3B81">
      <w:pPr>
        <w:spacing w:line="240" w:lineRule="auto"/>
        <w:jc w:val="center"/>
        <w:rPr>
          <w:rFonts w:eastAsia="Arial" w:cs="Arial"/>
          <w:b/>
          <w:bCs/>
          <w:sz w:val="18"/>
          <w:szCs w:val="18"/>
        </w:rPr>
      </w:pPr>
    </w:p>
    <w:p w:rsidR="00000000" w:rsidRDefault="001C3B81">
      <w:pPr>
        <w:spacing w:line="240" w:lineRule="auto"/>
        <w:jc w:val="center"/>
        <w:rPr>
          <w:rFonts w:eastAsia="Arial" w:cs="Arial"/>
          <w:b/>
          <w:bCs/>
          <w:sz w:val="18"/>
          <w:szCs w:val="18"/>
        </w:rPr>
      </w:pPr>
      <w:r>
        <w:rPr>
          <w:rFonts w:eastAsia="Arial" w:cs="Arial"/>
          <w:b/>
          <w:bCs/>
          <w:sz w:val="18"/>
          <w:szCs w:val="18"/>
        </w:rPr>
        <w:t>EN 61000-6-3:2007</w:t>
      </w:r>
    </w:p>
    <w:p w:rsidR="00000000" w:rsidRDefault="001C3B81">
      <w:pPr>
        <w:spacing w:line="240" w:lineRule="auto"/>
        <w:jc w:val="center"/>
        <w:rPr>
          <w:rFonts w:eastAsia="Arial" w:cs="Arial"/>
          <w:b/>
          <w:bCs/>
          <w:sz w:val="18"/>
          <w:szCs w:val="18"/>
        </w:rPr>
      </w:pPr>
      <w:r>
        <w:rPr>
          <w:rFonts w:eastAsia="Arial" w:cs="Arial"/>
          <w:b/>
          <w:bCs/>
          <w:sz w:val="18"/>
          <w:szCs w:val="18"/>
        </w:rPr>
        <w:t>EN 50</w:t>
      </w:r>
      <w:r>
        <w:rPr>
          <w:rFonts w:eastAsia="Arial" w:cs="Arial"/>
          <w:b/>
          <w:bCs/>
          <w:sz w:val="18"/>
          <w:szCs w:val="18"/>
        </w:rPr>
        <w:t>130-4:1995+A1:1998+A2:2003</w:t>
      </w:r>
    </w:p>
    <w:p w:rsidR="00000000" w:rsidRDefault="001C3B81">
      <w:pPr>
        <w:spacing w:line="240" w:lineRule="auto"/>
        <w:jc w:val="center"/>
        <w:rPr>
          <w:rFonts w:cs="Arial"/>
          <w:sz w:val="18"/>
          <w:szCs w:val="18"/>
        </w:rPr>
      </w:pPr>
      <w:r>
        <w:rPr>
          <w:rFonts w:eastAsia="Arial" w:cs="Arial"/>
          <w:b/>
          <w:bCs/>
          <w:sz w:val="18"/>
          <w:szCs w:val="18"/>
        </w:rPr>
        <w:t>EN 60065:2002 + A11: 2008</w:t>
      </w:r>
    </w:p>
    <w:p w:rsidR="00000000" w:rsidRDefault="001C3B81">
      <w:pPr>
        <w:spacing w:line="240" w:lineRule="auto"/>
        <w:jc w:val="center"/>
        <w:rPr>
          <w:rFonts w:cs="Arial"/>
          <w:sz w:val="18"/>
          <w:szCs w:val="18"/>
        </w:rPr>
      </w:pPr>
    </w:p>
    <w:p w:rsidR="00000000" w:rsidRDefault="001C3B81">
      <w:pPr>
        <w:spacing w:line="240" w:lineRule="auto"/>
        <w:jc w:val="center"/>
        <w:rPr>
          <w:rFonts w:cs="Arial"/>
          <w:sz w:val="18"/>
          <w:szCs w:val="18"/>
        </w:rPr>
      </w:pPr>
      <w:r>
        <w:rPr>
          <w:rFonts w:cs="Arial"/>
          <w:sz w:val="18"/>
          <w:szCs w:val="18"/>
        </w:rPr>
        <w:t xml:space="preserve">INFORMAZIONI AGLI UTENTI  </w:t>
      </w:r>
    </w:p>
    <w:p w:rsidR="00000000" w:rsidRDefault="001C3B81">
      <w:pPr>
        <w:spacing w:line="240" w:lineRule="auto"/>
        <w:jc w:val="both"/>
      </w:pPr>
      <w:r>
        <w:rPr>
          <w:rFonts w:cs="Arial"/>
          <w:sz w:val="18"/>
          <w:szCs w:val="18"/>
        </w:rPr>
        <w:t xml:space="preserve">ai sensi dell’art. 13 del Decreto  Legislativo 25 luglio 2005, n. 151 “Attuazione delle Direttive 2002/95/CE, 2002/96/CE e 2003/108/CE, e successive modifiche relative  alla  </w:t>
      </w:r>
      <w:r>
        <w:rPr>
          <w:rFonts w:cs="Arial"/>
          <w:sz w:val="18"/>
          <w:szCs w:val="18"/>
        </w:rPr>
        <w:t>riduzione  dell’uso  di  sostanze  pericolose nelle apparecchiature elettriche  ed elettroniche, nonché allo smaltimento dei rifiuti”.  Il simbolo del cassonetto barrato riportato sull’apparecchiatura indica che il prodotto alla fine della propria vita uti</w:t>
      </w:r>
      <w:r>
        <w:rPr>
          <w:rFonts w:cs="Arial"/>
          <w:sz w:val="18"/>
          <w:szCs w:val="18"/>
        </w:rPr>
        <w:t>le deve essere raccolto separatamente dagli altri rifiuti.  L’utente  dovrà, pertanto, conferire  l’apparecchiatura  integra dei  componenti  essenziali giunta a fine vita agli idonei centri di raccolta di  differenziata dei rifiuti elettronici ed elettrot</w:t>
      </w:r>
      <w:r>
        <w:rPr>
          <w:rFonts w:cs="Arial"/>
          <w:sz w:val="18"/>
          <w:szCs w:val="18"/>
        </w:rPr>
        <w:t>ecnici, oppure riconsegnarla al rivenditore al momento dell’acquisto di nuova apparecchiatura di tipo equivalente, in ragione di uno a uno. L’adeguata raccolta differenziata per l’avvio successivo dell’apparecchiatura dimessa al riciclaggio,  al trattament</w:t>
      </w:r>
      <w:r>
        <w:rPr>
          <w:rFonts w:cs="Arial"/>
          <w:sz w:val="18"/>
          <w:szCs w:val="18"/>
        </w:rPr>
        <w:t>o e  allo  smaltimento  ambientale  compatibile  contribuisce ad evitare possibili effetti negativi sull’ambiente e sulla salute e favorisce il riciclo dei materiali di cui è composta l’apparecchiatura. Lo smaltimento abusivo del  prodotto da  parte dell’u</w:t>
      </w:r>
      <w:r>
        <w:rPr>
          <w:rFonts w:cs="Arial"/>
          <w:sz w:val="18"/>
          <w:szCs w:val="18"/>
        </w:rPr>
        <w:t xml:space="preserve">tente  comporta l’applicazione delle sanzioni  amministrative di  cui al D.Lgs n. 22/1997” (articolo 50 e  seguenti del D.Lgs n.  22/1997). </w:t>
      </w:r>
    </w:p>
    <w:p w:rsidR="001C3B81" w:rsidRDefault="001C3B81">
      <w:pPr>
        <w:widowControl w:val="0"/>
        <w:autoSpaceDE w:val="0"/>
        <w:spacing w:after="0" w:line="240" w:lineRule="auto"/>
        <w:ind w:left="1816" w:right="43"/>
      </w:pPr>
    </w:p>
    <w:sectPr w:rsidR="001C3B81">
      <w:headerReference w:type="even" r:id="rId117"/>
      <w:headerReference w:type="default" r:id="rId118"/>
      <w:footerReference w:type="even" r:id="rId119"/>
      <w:footerReference w:type="default" r:id="rId120"/>
      <w:headerReference w:type="first" r:id="rId121"/>
      <w:footerReference w:type="first" r:id="rId122"/>
      <w:pgSz w:w="11920" w:h="16838"/>
      <w:pgMar w:top="1560" w:right="1460" w:bottom="1056" w:left="1160" w:header="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3B81" w:rsidRDefault="001C3B81">
      <w:pPr>
        <w:spacing w:after="0" w:line="240" w:lineRule="auto"/>
      </w:pPr>
      <w:r>
        <w:separator/>
      </w:r>
    </w:p>
  </w:endnote>
  <w:endnote w:type="continuationSeparator" w:id="0">
    <w:p w:rsidR="001C3B81" w:rsidRDefault="001C3B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pPr>
      <w:pStyle w:val="Pidipagina"/>
      <w:pBdr>
        <w:top w:val="double" w:sz="16" w:space="1" w:color="800000"/>
      </w:pBdr>
      <w:tabs>
        <w:tab w:val="clear" w:pos="4819"/>
        <w:tab w:val="clear" w:pos="9638"/>
        <w:tab w:val="right" w:pos="9920"/>
      </w:tabs>
      <w:rPr>
        <w:rFonts w:ascii="Times New Roman" w:hAnsi="Times New Roman" w:cs="Times New Roman"/>
        <w:sz w:val="12"/>
        <w:szCs w:val="12"/>
      </w:rPr>
    </w:pPr>
    <w:r>
      <w:rPr>
        <w:rFonts w:ascii="Cambria" w:hAnsi="Cambria" w:cs="Cambria"/>
        <w:lang w:val="en-US"/>
      </w:rPr>
      <w:t xml:space="preserve">SKYNET Italia s.r.l.  -  </w:t>
    </w:r>
    <w:hyperlink r:id="rId1" w:history="1">
      <w:r>
        <w:rPr>
          <w:rStyle w:val="Collegamentoipertestuale"/>
          <w:rFonts w:ascii="Cambria" w:hAnsi="Cambria" w:cs="Cambria"/>
        </w:rPr>
        <w:t>www.skynetitalia.net</w:t>
      </w:r>
    </w:hyperlink>
    <w:r>
      <w:rPr>
        <w:rFonts w:ascii="Cambria" w:hAnsi="Cambria" w:cs="Cambria"/>
        <w:lang w:val="en-US"/>
      </w:rPr>
      <w:tab/>
    </w:r>
    <w:r>
      <w:rPr>
        <w:rFonts w:ascii="Cambria" w:hAnsi="Cambria" w:cs="Cambria"/>
      </w:rPr>
      <w:t>Pa</w:t>
    </w:r>
    <w:r>
      <w:rPr>
        <w:rFonts w:ascii="Cambria" w:hAnsi="Cambria" w:cs="Cambria"/>
      </w:rPr>
      <w:t xml:space="preserve">ge </w:t>
    </w:r>
    <w:r>
      <w:fldChar w:fldCharType="begin"/>
    </w:r>
    <w:r>
      <w:instrText xml:space="preserve"> PAGE </w:instrText>
    </w:r>
    <w:r>
      <w:fldChar w:fldCharType="separate"/>
    </w:r>
    <w:r w:rsidR="006649F6">
      <w:rPr>
        <w:noProof/>
      </w:rPr>
      <w:t>2</w:t>
    </w:r>
    <w:r>
      <w:fldChar w:fldCharType="end"/>
    </w:r>
  </w:p>
  <w:p w:rsidR="00000000" w:rsidRDefault="001C3B81">
    <w:pPr>
      <w:widowControl w:val="0"/>
      <w:autoSpaceDE w:val="0"/>
      <w:spacing w:after="0" w:line="125" w:lineRule="exact"/>
      <w:rPr>
        <w:rFonts w:ascii="Times New Roman" w:hAnsi="Times New Roman" w:cs="Times New Roman"/>
        <w:sz w:val="12"/>
        <w:szCs w:val="12"/>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pPr>
      <w:pStyle w:val="Pidipagina"/>
      <w:pBdr>
        <w:top w:val="thinThickSmallGap" w:sz="24" w:space="1" w:color="800000"/>
      </w:pBdr>
      <w:tabs>
        <w:tab w:val="clear" w:pos="4819"/>
        <w:tab w:val="clear" w:pos="9638"/>
        <w:tab w:val="right" w:pos="9920"/>
      </w:tabs>
      <w:rPr>
        <w:rFonts w:ascii="Times New Roman" w:hAnsi="Times New Roman" w:cs="Times New Roman"/>
        <w:sz w:val="15"/>
        <w:szCs w:val="15"/>
        <w:lang w:val="it-IT" w:eastAsia="it-IT"/>
      </w:rPr>
    </w:pPr>
    <w:r>
      <w:rPr>
        <w:rFonts w:ascii="Cambria" w:hAnsi="Cambria" w:cs="Cambria"/>
        <w:lang w:val="en-US"/>
      </w:rPr>
      <w:t xml:space="preserve">SKYNET Italia s.r.l.  -  </w:t>
    </w:r>
    <w:hyperlink r:id="rId1" w:history="1">
      <w:r>
        <w:rPr>
          <w:rStyle w:val="Collegamentoipertestuale"/>
          <w:rFonts w:ascii="Cambria" w:hAnsi="Cambria" w:cs="Cambria"/>
        </w:rPr>
        <w:t>www.skynetitalia.net</w:t>
      </w:r>
    </w:hyperlink>
    <w:r>
      <w:rPr>
        <w:rFonts w:ascii="Cambria" w:hAnsi="Cambria" w:cs="Times New Roman"/>
      </w:rPr>
      <w:tab/>
      <w:t xml:space="preserve">Pag. </w:t>
    </w:r>
    <w:r>
      <w:rPr>
        <w:rFonts w:cs="Times New Roman"/>
      </w:rPr>
      <w:fldChar w:fldCharType="begin"/>
    </w:r>
    <w:r>
      <w:rPr>
        <w:rFonts w:cs="Times New Roman"/>
      </w:rPr>
      <w:instrText xml:space="preserve"> PAGE </w:instrText>
    </w:r>
    <w:r>
      <w:rPr>
        <w:rFonts w:cs="Times New Roman"/>
      </w:rPr>
      <w:fldChar w:fldCharType="separate"/>
    </w:r>
    <w:r w:rsidR="006649F6">
      <w:rPr>
        <w:rFonts w:cs="Times New Roman"/>
        <w:noProof/>
      </w:rPr>
      <w:t>16</w:t>
    </w:r>
    <w:r>
      <w:rPr>
        <w:rFonts w:cs="Times New Roman"/>
      </w:rPr>
      <w:fldChar w:fldCharType="end"/>
    </w:r>
  </w:p>
  <w:p w:rsidR="00000000" w:rsidRDefault="001C3B81">
    <w:pPr>
      <w:widowControl w:val="0"/>
      <w:autoSpaceDE w:val="0"/>
      <w:spacing w:after="0" w:line="153" w:lineRule="exact"/>
      <w:rPr>
        <w:rFonts w:ascii="Times New Roman" w:hAnsi="Times New Roman" w:cs="Times New Roman"/>
        <w:sz w:val="15"/>
        <w:szCs w:val="15"/>
        <w:lang w:val="it-IT" w:eastAsia="it-IT"/>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pPr>
      <w:pStyle w:val="Pidipagina"/>
      <w:pBdr>
        <w:top w:val="thinThickSmallGap" w:sz="24" w:space="1" w:color="800000"/>
      </w:pBdr>
      <w:tabs>
        <w:tab w:val="clear" w:pos="4819"/>
        <w:tab w:val="clear" w:pos="9638"/>
        <w:tab w:val="right" w:pos="9920"/>
      </w:tabs>
      <w:rPr>
        <w:rFonts w:ascii="Times New Roman" w:hAnsi="Times New Roman" w:cs="Times New Roman"/>
        <w:sz w:val="15"/>
        <w:szCs w:val="15"/>
        <w:lang w:val="it-IT" w:eastAsia="it-IT"/>
      </w:rPr>
    </w:pPr>
    <w:r>
      <w:rPr>
        <w:rFonts w:ascii="Cambria" w:hAnsi="Cambria" w:cs="Cambria"/>
        <w:lang w:val="en-US"/>
      </w:rPr>
      <w:t xml:space="preserve">SKYNET Italia s.r.l.  -  </w:t>
    </w:r>
    <w:hyperlink r:id="rId1" w:history="1">
      <w:r>
        <w:rPr>
          <w:rStyle w:val="Collegamentoipertestuale"/>
          <w:rFonts w:ascii="Cambria" w:hAnsi="Cambria" w:cs="Cambria"/>
        </w:rPr>
        <w:t>www.skynetitalia.net</w:t>
      </w:r>
    </w:hyperlink>
    <w:r>
      <w:rPr>
        <w:rFonts w:ascii="Cambria" w:hAnsi="Cambria" w:cs="Times New Roman"/>
      </w:rPr>
      <w:tab/>
      <w:t>P</w:t>
    </w:r>
    <w:r>
      <w:rPr>
        <w:rFonts w:ascii="Cambria" w:hAnsi="Cambria" w:cs="Times New Roman"/>
      </w:rPr>
      <w:t xml:space="preserve">ag. </w:t>
    </w:r>
    <w:r>
      <w:rPr>
        <w:rFonts w:cs="Times New Roman"/>
      </w:rPr>
      <w:fldChar w:fldCharType="begin"/>
    </w:r>
    <w:r>
      <w:rPr>
        <w:rFonts w:cs="Times New Roman"/>
      </w:rPr>
      <w:instrText xml:space="preserve"> PAGE </w:instrText>
    </w:r>
    <w:r>
      <w:rPr>
        <w:rFonts w:cs="Times New Roman"/>
      </w:rPr>
      <w:fldChar w:fldCharType="separate"/>
    </w:r>
    <w:r w:rsidR="006649F6">
      <w:rPr>
        <w:rFonts w:cs="Times New Roman"/>
        <w:noProof/>
      </w:rPr>
      <w:t>17</w:t>
    </w:r>
    <w:r>
      <w:rPr>
        <w:rFonts w:cs="Times New Roman"/>
      </w:rPr>
      <w:fldChar w:fldCharType="end"/>
    </w:r>
  </w:p>
  <w:p w:rsidR="00000000" w:rsidRDefault="001C3B81">
    <w:pPr>
      <w:widowControl w:val="0"/>
      <w:autoSpaceDE w:val="0"/>
      <w:spacing w:after="0" w:line="153" w:lineRule="exact"/>
      <w:rPr>
        <w:rFonts w:ascii="Times New Roman" w:hAnsi="Times New Roman" w:cs="Times New Roman"/>
        <w:sz w:val="15"/>
        <w:szCs w:val="15"/>
        <w:lang w:val="it-IT" w:eastAsia="it-IT"/>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pPr>
      <w:pStyle w:val="Pidipagina"/>
      <w:pBdr>
        <w:top w:val="thinThickSmallGap" w:sz="24" w:space="1" w:color="800000"/>
      </w:pBdr>
      <w:tabs>
        <w:tab w:val="clear" w:pos="4819"/>
        <w:tab w:val="clear" w:pos="9638"/>
        <w:tab w:val="right" w:pos="9920"/>
      </w:tabs>
      <w:rPr>
        <w:rFonts w:ascii="Times New Roman" w:hAnsi="Times New Roman" w:cs="Times New Roman"/>
        <w:sz w:val="20"/>
        <w:szCs w:val="20"/>
        <w:lang w:val="it-IT" w:eastAsia="it-IT"/>
      </w:rPr>
    </w:pPr>
    <w:r>
      <w:rPr>
        <w:rFonts w:ascii="Cambria" w:hAnsi="Cambria" w:cs="Cambria"/>
        <w:lang w:val="en-US"/>
      </w:rPr>
      <w:t xml:space="preserve">SKYNET Italia s.r.l.  -  </w:t>
    </w:r>
    <w:hyperlink r:id="rId1" w:history="1">
      <w:r>
        <w:rPr>
          <w:rStyle w:val="Collegamentoipertestuale"/>
          <w:rFonts w:ascii="Cambria" w:hAnsi="Cambria" w:cs="Cambria"/>
        </w:rPr>
        <w:t>www.skynetitalia.net</w:t>
      </w:r>
    </w:hyperlink>
    <w:r>
      <w:rPr>
        <w:rFonts w:ascii="Cambria" w:hAnsi="Cambria" w:cs="Times New Roman"/>
      </w:rPr>
      <w:tab/>
      <w:t xml:space="preserve">Pag. </w:t>
    </w:r>
    <w:r>
      <w:rPr>
        <w:rFonts w:cs="Times New Roman"/>
      </w:rPr>
      <w:fldChar w:fldCharType="begin"/>
    </w:r>
    <w:r>
      <w:rPr>
        <w:rFonts w:cs="Times New Roman"/>
      </w:rPr>
      <w:instrText xml:space="preserve"> PAGE </w:instrText>
    </w:r>
    <w:r>
      <w:rPr>
        <w:rFonts w:cs="Times New Roman"/>
      </w:rPr>
      <w:fldChar w:fldCharType="separate"/>
    </w:r>
    <w:r w:rsidR="006649F6">
      <w:rPr>
        <w:rFonts w:cs="Times New Roman"/>
        <w:noProof/>
      </w:rPr>
      <w:t>22</w:t>
    </w:r>
    <w:r>
      <w:rPr>
        <w:rFonts w:cs="Times New Roman"/>
      </w:rPr>
      <w:fldChar w:fldCharType="end"/>
    </w:r>
  </w:p>
  <w:p w:rsidR="00000000" w:rsidRDefault="001C3B81">
    <w:pPr>
      <w:widowControl w:val="0"/>
      <w:autoSpaceDE w:val="0"/>
      <w:spacing w:after="0" w:line="200" w:lineRule="exact"/>
      <w:rPr>
        <w:rFonts w:ascii="Times New Roman" w:hAnsi="Times New Roman" w:cs="Times New Roman"/>
        <w:sz w:val="20"/>
        <w:szCs w:val="20"/>
        <w:lang w:val="it-IT" w:eastAsia="it-IT"/>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pPr>
      <w:pStyle w:val="Pidipagina"/>
      <w:pBdr>
        <w:top w:val="thinThickSmallGap" w:sz="24" w:space="1" w:color="800000"/>
      </w:pBdr>
      <w:tabs>
        <w:tab w:val="clear" w:pos="4819"/>
        <w:tab w:val="clear" w:pos="9638"/>
        <w:tab w:val="right" w:pos="9300"/>
      </w:tabs>
      <w:rPr>
        <w:rFonts w:ascii="Times New Roman" w:hAnsi="Times New Roman" w:cs="Times New Roman"/>
        <w:sz w:val="20"/>
        <w:szCs w:val="20"/>
        <w:lang w:val="it-IT" w:eastAsia="it-IT"/>
      </w:rPr>
    </w:pPr>
    <w:r>
      <w:rPr>
        <w:rFonts w:ascii="Cambria" w:hAnsi="Cambria" w:cs="Cambria"/>
        <w:lang w:val="en-US"/>
      </w:rPr>
      <w:t xml:space="preserve">SKYNET Italia s.r.l.  -  </w:t>
    </w:r>
    <w:hyperlink r:id="rId1" w:history="1">
      <w:r>
        <w:rPr>
          <w:rStyle w:val="Collegamentoipertestuale"/>
          <w:rFonts w:ascii="Cambria" w:hAnsi="Cambria" w:cs="Cambria"/>
        </w:rPr>
        <w:t>www.skyneti</w:t>
      </w:r>
      <w:r>
        <w:rPr>
          <w:rStyle w:val="Collegamentoipertestuale"/>
          <w:rFonts w:ascii="Cambria" w:hAnsi="Cambria" w:cs="Cambria"/>
        </w:rPr>
        <w:t>talia.net</w:t>
      </w:r>
    </w:hyperlink>
    <w:r>
      <w:rPr>
        <w:rFonts w:ascii="Cambria" w:hAnsi="Cambria" w:cs="Times New Roman"/>
      </w:rPr>
      <w:tab/>
      <w:t xml:space="preserve">Pag. </w:t>
    </w:r>
    <w:r>
      <w:rPr>
        <w:rFonts w:cs="Times New Roman"/>
      </w:rPr>
      <w:fldChar w:fldCharType="begin"/>
    </w:r>
    <w:r>
      <w:rPr>
        <w:rFonts w:cs="Times New Roman"/>
      </w:rPr>
      <w:instrText xml:space="preserve"> PAGE </w:instrText>
    </w:r>
    <w:r>
      <w:rPr>
        <w:rFonts w:cs="Times New Roman"/>
      </w:rPr>
      <w:fldChar w:fldCharType="separate"/>
    </w:r>
    <w:r w:rsidR="006649F6">
      <w:rPr>
        <w:rFonts w:cs="Times New Roman"/>
        <w:noProof/>
      </w:rPr>
      <w:t>50</w:t>
    </w:r>
    <w:r>
      <w:rPr>
        <w:rFonts w:cs="Times New Roman"/>
      </w:rPr>
      <w:fldChar w:fldCharType="end"/>
    </w:r>
  </w:p>
  <w:p w:rsidR="00000000" w:rsidRDefault="001C3B81">
    <w:pPr>
      <w:widowControl w:val="0"/>
      <w:autoSpaceDE w:val="0"/>
      <w:spacing w:after="0" w:line="200" w:lineRule="exact"/>
      <w:rPr>
        <w:rFonts w:ascii="Times New Roman" w:hAnsi="Times New Roman" w:cs="Times New Roman"/>
        <w:sz w:val="20"/>
        <w:szCs w:val="20"/>
        <w:lang w:val="it-IT" w:eastAsia="it-IT"/>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pPr>
      <w:pStyle w:val="Pidipagina"/>
      <w:pBdr>
        <w:top w:val="double" w:sz="16" w:space="1" w:color="800000"/>
      </w:pBdr>
      <w:tabs>
        <w:tab w:val="clear" w:pos="4819"/>
        <w:tab w:val="clear" w:pos="9638"/>
        <w:tab w:val="right" w:pos="9920"/>
      </w:tabs>
      <w:rPr>
        <w:rFonts w:ascii="Times New Roman" w:hAnsi="Times New Roman" w:cs="Times New Roman"/>
        <w:sz w:val="12"/>
        <w:szCs w:val="12"/>
      </w:rPr>
    </w:pPr>
    <w:r>
      <w:rPr>
        <w:rFonts w:ascii="Cambria" w:hAnsi="Cambria" w:cs="Cambria"/>
        <w:lang w:val="en-US"/>
      </w:rPr>
      <w:t xml:space="preserve">SKYNET Italia s.r.l.  -  </w:t>
    </w:r>
    <w:hyperlink r:id="rId1" w:history="1">
      <w:r>
        <w:rPr>
          <w:rStyle w:val="Collegamentoipertestuale"/>
          <w:rFonts w:ascii="Cambria" w:hAnsi="Cambria" w:cs="Cambria"/>
        </w:rPr>
        <w:t>www.skynetitalia.net</w:t>
      </w:r>
    </w:hyperlink>
    <w:r>
      <w:rPr>
        <w:rFonts w:ascii="Cambria" w:hAnsi="Cambria" w:cs="Cambria"/>
        <w:lang w:val="en-US"/>
      </w:rPr>
      <w:tab/>
    </w:r>
    <w:r>
      <w:rPr>
        <w:rFonts w:ascii="Cambria" w:hAnsi="Cambria" w:cs="Cambria"/>
      </w:rPr>
      <w:t xml:space="preserve">Page </w:t>
    </w:r>
    <w:r>
      <w:fldChar w:fldCharType="begin"/>
    </w:r>
    <w:r>
      <w:instrText xml:space="preserve"> PAGE </w:instrText>
    </w:r>
    <w:r>
      <w:fldChar w:fldCharType="separate"/>
    </w:r>
    <w:r w:rsidR="006649F6">
      <w:rPr>
        <w:noProof/>
      </w:rPr>
      <w:t>3</w:t>
    </w:r>
    <w:r>
      <w:fldChar w:fldCharType="end"/>
    </w:r>
  </w:p>
  <w:p w:rsidR="00000000" w:rsidRDefault="001C3B81">
    <w:pPr>
      <w:widowControl w:val="0"/>
      <w:autoSpaceDE w:val="0"/>
      <w:spacing w:after="0" w:line="125" w:lineRule="exact"/>
      <w:rPr>
        <w:rFonts w:ascii="Times New Roman" w:hAnsi="Times New Roman" w:cs="Times New Roman"/>
        <w:sz w:val="12"/>
        <w:szCs w:val="1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pPr>
      <w:pStyle w:val="Pidipagina"/>
      <w:pBdr>
        <w:top w:val="thinThickSmallGap" w:sz="24" w:space="1" w:color="800000"/>
      </w:pBdr>
      <w:tabs>
        <w:tab w:val="clear" w:pos="4819"/>
        <w:tab w:val="clear" w:pos="9638"/>
        <w:tab w:val="right" w:pos="9920"/>
      </w:tabs>
      <w:rPr>
        <w:rFonts w:ascii="Times New Roman" w:hAnsi="Times New Roman" w:cs="Times New Roman"/>
        <w:sz w:val="20"/>
        <w:szCs w:val="20"/>
        <w:lang w:val="it-IT" w:eastAsia="it-IT"/>
      </w:rPr>
    </w:pPr>
    <w:r>
      <w:rPr>
        <w:rFonts w:ascii="Cambria" w:hAnsi="Cambria" w:cs="Cambria"/>
        <w:lang w:val="en-US"/>
      </w:rPr>
      <w:t xml:space="preserve">SKYNET Italia s.r.l.  -  </w:t>
    </w:r>
    <w:hyperlink r:id="rId1" w:history="1">
      <w:r>
        <w:rPr>
          <w:rStyle w:val="Collegamentoipertestuale"/>
          <w:rFonts w:ascii="Cambria" w:hAnsi="Cambria" w:cs="Cambria"/>
        </w:rPr>
        <w:t>www.skynetitalia.net</w:t>
      </w:r>
    </w:hyperlink>
    <w:r>
      <w:rPr>
        <w:rFonts w:ascii="Cambria" w:hAnsi="Cambria" w:cs="Times New Roman"/>
      </w:rPr>
      <w:tab/>
      <w:t>Pa</w:t>
    </w:r>
    <w:r>
      <w:rPr>
        <w:rFonts w:ascii="Cambria" w:hAnsi="Cambria" w:cs="Times New Roman"/>
      </w:rPr>
      <w:t xml:space="preserve">g. </w:t>
    </w:r>
    <w:r>
      <w:rPr>
        <w:rFonts w:cs="Times New Roman"/>
      </w:rPr>
      <w:fldChar w:fldCharType="begin"/>
    </w:r>
    <w:r>
      <w:rPr>
        <w:rFonts w:cs="Times New Roman"/>
      </w:rPr>
      <w:instrText xml:space="preserve"> PAGE </w:instrText>
    </w:r>
    <w:r>
      <w:rPr>
        <w:rFonts w:cs="Times New Roman"/>
      </w:rPr>
      <w:fldChar w:fldCharType="separate"/>
    </w:r>
    <w:r w:rsidR="006649F6">
      <w:rPr>
        <w:rFonts w:cs="Times New Roman"/>
        <w:noProof/>
      </w:rPr>
      <w:t>12</w:t>
    </w:r>
    <w:r>
      <w:rPr>
        <w:rFonts w:cs="Times New Roman"/>
      </w:rPr>
      <w:fldChar w:fldCharType="end"/>
    </w:r>
  </w:p>
  <w:p w:rsidR="00000000" w:rsidRDefault="001C3B81">
    <w:pPr>
      <w:widowControl w:val="0"/>
      <w:autoSpaceDE w:val="0"/>
      <w:spacing w:after="0" w:line="200" w:lineRule="exact"/>
      <w:rPr>
        <w:rFonts w:ascii="Times New Roman" w:hAnsi="Times New Roman" w:cs="Times New Roman"/>
        <w:sz w:val="20"/>
        <w:szCs w:val="20"/>
        <w:lang w:val="it-IT" w:eastAsia="it-IT"/>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3B81" w:rsidRDefault="001C3B81">
      <w:pPr>
        <w:spacing w:after="0" w:line="240" w:lineRule="auto"/>
      </w:pPr>
      <w:r>
        <w:separator/>
      </w:r>
    </w:p>
  </w:footnote>
  <w:footnote w:type="continuationSeparator" w:id="0">
    <w:p w:rsidR="001C3B81" w:rsidRDefault="001C3B8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pPr>
      <w:pStyle w:val="Intestazione"/>
      <w:pBdr>
        <w:bottom w:val="thickThinSmallGap" w:sz="24" w:space="1" w:color="800000"/>
      </w:pBdr>
      <w:jc w:val="center"/>
    </w:pPr>
    <w:r>
      <w:rPr>
        <w:rFonts w:ascii="Cambria" w:hAnsi="Cambria" w:cs="Times New Roman"/>
        <w:sz w:val="32"/>
        <w:szCs w:val="32"/>
      </w:rPr>
      <w:t xml:space="preserve">DVR 8016 </w:t>
    </w:r>
    <w:r>
      <w:rPr>
        <w:rFonts w:ascii="Cambria" w:hAnsi="Cambria" w:cs="Times New Roman"/>
        <w:sz w:val="32"/>
        <w:szCs w:val="32"/>
      </w:rPr>
      <w:t>Full Slim</w:t>
    </w:r>
  </w:p>
  <w:p w:rsidR="00000000" w:rsidRDefault="001C3B81">
    <w:pPr>
      <w:pStyle w:val="Intestazion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pPr>
      <w:pStyle w:val="Intestazione"/>
      <w:pBdr>
        <w:bottom w:val="thickThinSmallGap" w:sz="24" w:space="1" w:color="800000"/>
      </w:pBdr>
      <w:jc w:val="center"/>
    </w:pPr>
    <w:r>
      <w:rPr>
        <w:rFonts w:ascii="Cambria" w:hAnsi="Cambria" w:cs="Times New Roman"/>
        <w:sz w:val="32"/>
        <w:szCs w:val="32"/>
      </w:rPr>
      <w:t>DVR 8016</w:t>
    </w:r>
  </w:p>
  <w:p w:rsidR="00000000" w:rsidRDefault="001C3B81">
    <w:pPr>
      <w:pStyle w:val="Intestazione"/>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pPr>
      <w:pStyle w:val="Intestazione"/>
      <w:pBdr>
        <w:bottom w:val="thickThinSmallGap" w:sz="24" w:space="1" w:color="800000"/>
      </w:pBdr>
      <w:jc w:val="center"/>
    </w:pPr>
    <w:r>
      <w:rPr>
        <w:rFonts w:ascii="Cambria" w:hAnsi="Cambria" w:cs="Times New Roman"/>
        <w:sz w:val="32"/>
        <w:szCs w:val="32"/>
      </w:rPr>
      <w:t>DVR 8016</w:t>
    </w:r>
  </w:p>
  <w:p w:rsidR="00000000" w:rsidRDefault="001C3B81">
    <w:pPr>
      <w:pStyle w:val="Intestazione"/>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pPr>
      <w:pStyle w:val="Intestazione"/>
      <w:pBdr>
        <w:bottom w:val="thickThinSmallGap" w:sz="24" w:space="1" w:color="800000"/>
      </w:pBdr>
      <w:jc w:val="center"/>
    </w:pPr>
    <w:r>
      <w:rPr>
        <w:rFonts w:ascii="Cambria" w:hAnsi="Cambria" w:cs="Times New Roman"/>
        <w:sz w:val="32"/>
        <w:szCs w:val="32"/>
      </w:rPr>
      <w:t>DVR 8016</w:t>
    </w:r>
  </w:p>
  <w:p w:rsidR="00000000" w:rsidRDefault="001C3B81">
    <w:pPr>
      <w:pStyle w:val="Intestazione"/>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pPr>
      <w:pStyle w:val="Intestazione"/>
      <w:pBdr>
        <w:bottom w:val="thickThinSmallGap" w:sz="24" w:space="1" w:color="800000"/>
      </w:pBdr>
      <w:jc w:val="center"/>
    </w:pPr>
    <w:r>
      <w:rPr>
        <w:rFonts w:ascii="Cambria" w:hAnsi="Cambria" w:cs="Times New Roman"/>
        <w:sz w:val="32"/>
        <w:szCs w:val="32"/>
      </w:rPr>
      <w:t xml:space="preserve">DVR 8016 </w:t>
    </w:r>
    <w:r>
      <w:rPr>
        <w:rFonts w:ascii="Cambria" w:hAnsi="Cambria" w:cs="Times New Roman"/>
        <w:sz w:val="32"/>
        <w:szCs w:val="32"/>
      </w:rPr>
      <w:t>Full Slim</w:t>
    </w:r>
  </w:p>
  <w:p w:rsidR="00000000" w:rsidRDefault="001C3B81">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pPr>
      <w:pStyle w:val="Intestazione"/>
      <w:pBdr>
        <w:bottom w:val="thickThinSmallGap" w:sz="24" w:space="1" w:color="800000"/>
      </w:pBdr>
      <w:jc w:val="center"/>
    </w:pPr>
    <w:r>
      <w:rPr>
        <w:rFonts w:ascii="Cambria" w:hAnsi="Cambria" w:cs="Times New Roman"/>
        <w:sz w:val="32"/>
        <w:szCs w:val="32"/>
      </w:rPr>
      <w:t>DVR 8016</w:t>
    </w:r>
  </w:p>
  <w:p w:rsidR="00000000" w:rsidRDefault="001C3B81">
    <w:pPr>
      <w:pStyle w:val="Intestazion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pPr>
      <w:pStyle w:val="Intestazione"/>
      <w:pBdr>
        <w:bottom w:val="thickThinSmallGap" w:sz="24" w:space="1" w:color="800000"/>
      </w:pBdr>
      <w:jc w:val="center"/>
    </w:pPr>
    <w:r>
      <w:rPr>
        <w:rFonts w:ascii="Cambria" w:hAnsi="Cambria" w:cs="Times New Roman"/>
        <w:sz w:val="32"/>
        <w:szCs w:val="32"/>
      </w:rPr>
      <w:t>DVR 8016</w:t>
    </w:r>
  </w:p>
  <w:p w:rsidR="00000000" w:rsidRDefault="001C3B81">
    <w:pPr>
      <w:pStyle w:val="Intestazion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C3B8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0"/>
        </w:tabs>
        <w:ind w:left="899" w:hanging="360"/>
      </w:pPr>
      <w:rPr>
        <w:rFonts w:eastAsia="Malgun Gothic"/>
      </w:rPr>
    </w:lvl>
  </w:abstractNum>
  <w:abstractNum w:abstractNumId="1">
    <w:nsid w:val="00000002"/>
    <w:multiLevelType w:val="singleLevel"/>
    <w:tmpl w:val="00000002"/>
    <w:name w:val="WW8Num2"/>
    <w:lvl w:ilvl="0">
      <w:start w:val="1"/>
      <w:numFmt w:val="decimal"/>
      <w:lvlText w:val="%1."/>
      <w:lvlJc w:val="left"/>
      <w:pPr>
        <w:tabs>
          <w:tab w:val="num" w:pos="0"/>
        </w:tabs>
        <w:ind w:left="3117" w:hanging="360"/>
      </w:pPr>
      <w:rPr>
        <w:b/>
      </w:rPr>
    </w:lvl>
  </w:abstractNum>
  <w:abstractNum w:abstractNumId="2">
    <w:nsid w:val="00000003"/>
    <w:multiLevelType w:val="singleLevel"/>
    <w:tmpl w:val="00000003"/>
    <w:name w:val="WW8Num3"/>
    <w:lvl w:ilvl="0">
      <w:start w:val="3"/>
      <w:numFmt w:val="decimal"/>
      <w:lvlText w:val="%1-"/>
      <w:lvlJc w:val="left"/>
      <w:pPr>
        <w:tabs>
          <w:tab w:val="num" w:pos="0"/>
        </w:tabs>
        <w:ind w:left="720" w:hanging="360"/>
      </w:pPr>
      <w:rPr>
        <w:rFonts w:ascii="Calibri" w:eastAsia="Malgun Gothic" w:hAnsi="Calibri" w:cs="Arial"/>
      </w:rPr>
    </w:lvl>
  </w:abstractNum>
  <w:abstractNum w:abstractNumId="3">
    <w:nsid w:val="00000004"/>
    <w:multiLevelType w:val="singleLevel"/>
    <w:tmpl w:val="00000004"/>
    <w:name w:val="WW8Num4"/>
    <w:lvl w:ilvl="0">
      <w:start w:val="1"/>
      <w:numFmt w:val="lowerLetter"/>
      <w:lvlText w:val="%1."/>
      <w:lvlJc w:val="left"/>
      <w:pPr>
        <w:tabs>
          <w:tab w:val="num" w:pos="0"/>
        </w:tabs>
        <w:ind w:left="1259" w:hanging="360"/>
      </w:pPr>
    </w:lvl>
  </w:abstractNum>
  <w:abstractNum w:abstractNumId="4">
    <w:nsid w:val="00000005"/>
    <w:multiLevelType w:val="singleLevel"/>
    <w:tmpl w:val="00000005"/>
    <w:name w:val="WW8Num5"/>
    <w:lvl w:ilvl="0">
      <w:start w:val="1"/>
      <w:numFmt w:val="decimal"/>
      <w:lvlText w:val="%1."/>
      <w:lvlJc w:val="left"/>
      <w:pPr>
        <w:tabs>
          <w:tab w:val="num" w:pos="0"/>
        </w:tabs>
        <w:ind w:left="477" w:hanging="360"/>
      </w:pPr>
    </w:lvl>
  </w:abstractNum>
  <w:abstractNum w:abstractNumId="5">
    <w:nsid w:val="00000006"/>
    <w:multiLevelType w:val="singleLevel"/>
    <w:tmpl w:val="00000006"/>
    <w:name w:val="WW8Num6"/>
    <w:lvl w:ilvl="0">
      <w:numFmt w:val="bullet"/>
      <w:lvlText w:val="-"/>
      <w:lvlJc w:val="left"/>
      <w:pPr>
        <w:tabs>
          <w:tab w:val="num" w:pos="0"/>
        </w:tabs>
        <w:ind w:left="720" w:hanging="360"/>
      </w:pPr>
      <w:rPr>
        <w:rFonts w:ascii="Calibri" w:hAnsi="Calibri"/>
        <w:b/>
      </w:rPr>
    </w:lvl>
  </w:abstractNum>
  <w:abstractNum w:abstractNumId="6">
    <w:nsid w:val="00000007"/>
    <w:multiLevelType w:val="multilevel"/>
    <w:tmpl w:val="0000000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20"/>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spaceForUL/>
    <w:doNotLeaveBackslashAlone/>
    <w:ulTrailSpace/>
    <w:doNotExpandShiftReturn/>
    <w:adjustLineHeightInTable/>
  </w:compat>
  <w:rsids>
    <w:rsidRoot w:val="006649F6"/>
    <w:rsid w:val="001C3B81"/>
    <w:rsid w:val="006649F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spacing w:after="200" w:line="276" w:lineRule="auto"/>
    </w:pPr>
    <w:rPr>
      <w:rFonts w:ascii="Calibri" w:hAnsi="Calibri" w:cs="Calibri"/>
      <w:sz w:val="22"/>
      <w:szCs w:val="22"/>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eastAsia="Malgun Gothic"/>
    </w:rPr>
  </w:style>
  <w:style w:type="character" w:customStyle="1" w:styleId="WW8Num2z0">
    <w:name w:val="WW8Num2z0"/>
    <w:rPr>
      <w:b/>
    </w:rPr>
  </w:style>
  <w:style w:type="character" w:customStyle="1" w:styleId="WW8Num3z0">
    <w:name w:val="WW8Num3z0"/>
    <w:rPr>
      <w:rFonts w:ascii="Calibri" w:eastAsia="Malgun Gothic" w:hAnsi="Calibri" w:cs="Arial"/>
    </w:rPr>
  </w:style>
  <w:style w:type="character" w:customStyle="1" w:styleId="WW8Num4z0">
    <w:name w:val="WW8Num4z0"/>
  </w:style>
  <w:style w:type="character" w:customStyle="1" w:styleId="WW8Num5z0">
    <w:name w:val="WW8Num5z0"/>
  </w:style>
  <w:style w:type="character" w:customStyle="1" w:styleId="WW8Num6z0">
    <w:name w:val="WW8Num6z0"/>
    <w:rPr>
      <w:b/>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Calibri" w:eastAsia="Malgun Gothic" w:hAnsi="Calibri" w:cs="Aria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Carpredefinitoparagrafo1">
    <w:name w:val="Car. predefinito paragrafo1"/>
  </w:style>
  <w:style w:type="character" w:customStyle="1" w:styleId="Absatz-Standardschriftart">
    <w:name w:val="Absatz-Standardschriftart"/>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DefaultParagraphFont">
    <w:name w:val="Default Paragraph Font"/>
  </w:style>
  <w:style w:type="character" w:customStyle="1" w:styleId="HeaderChar">
    <w:name w:val="Header Char"/>
    <w:rPr>
      <w:sz w:val="22"/>
      <w:szCs w:val="22"/>
    </w:rPr>
  </w:style>
  <w:style w:type="character" w:customStyle="1" w:styleId="FooterChar">
    <w:name w:val="Footer Char"/>
    <w:rPr>
      <w:sz w:val="22"/>
      <w:szCs w:val="22"/>
    </w:rPr>
  </w:style>
  <w:style w:type="character" w:customStyle="1" w:styleId="BalloonTextChar">
    <w:name w:val="Balloon Text Char"/>
    <w:rPr>
      <w:rFonts w:ascii="Tahoma" w:hAnsi="Tahoma" w:cs="Tahoma"/>
      <w:sz w:val="16"/>
      <w:szCs w:val="16"/>
    </w:rPr>
  </w:style>
  <w:style w:type="character" w:styleId="Collegamentoipertestuale">
    <w:name w:val="Hyperlink"/>
    <w:rPr>
      <w:color w:val="0000FF"/>
      <w:u w:val="single"/>
    </w:rPr>
  </w:style>
  <w:style w:type="character" w:customStyle="1" w:styleId="DocumentMapChar">
    <w:name w:val="Document Map Char"/>
    <w:rPr>
      <w:rFonts w:ascii="Tahoma" w:hAnsi="Tahoma" w:cs="Tahoma"/>
      <w:sz w:val="16"/>
      <w:szCs w:val="16"/>
    </w:rPr>
  </w:style>
  <w:style w:type="character" w:customStyle="1" w:styleId="BodyTextChar">
    <w:name w:val="Body Text Char"/>
    <w:rPr>
      <w:rFonts w:ascii="Arial" w:eastAsia="SimSun" w:hAnsi="Arial" w:cs="Arial"/>
      <w:sz w:val="21"/>
      <w:szCs w:val="21"/>
      <w:lang/>
    </w:rPr>
  </w:style>
  <w:style w:type="character" w:customStyle="1" w:styleId="IntestazioneCarattere">
    <w:name w:val="Intestazione Carattere"/>
    <w:rPr>
      <w:rFonts w:ascii="Calibri" w:hAnsi="Calibri" w:cs="Calibri"/>
      <w:sz w:val="22"/>
      <w:szCs w:val="22"/>
    </w:rPr>
  </w:style>
  <w:style w:type="character" w:customStyle="1" w:styleId="TestofumettoCarattere">
    <w:name w:val="Testo fumetto Carattere"/>
    <w:rPr>
      <w:rFonts w:ascii="Tahoma" w:hAnsi="Tahoma" w:cs="Tahoma"/>
      <w:sz w:val="16"/>
      <w:szCs w:val="16"/>
    </w:rPr>
  </w:style>
  <w:style w:type="character" w:customStyle="1" w:styleId="PidipaginaCarattere">
    <w:name w:val="Piè di pagina Carattere"/>
    <w:rPr>
      <w:rFonts w:ascii="Calibri" w:hAnsi="Calibri" w:cs="Calibri"/>
      <w:sz w:val="22"/>
      <w:szCs w:val="22"/>
    </w:rPr>
  </w:style>
  <w:style w:type="paragraph" w:customStyle="1" w:styleId="Titolo1">
    <w:name w:val="Titolo1"/>
    <w:basedOn w:val="Normale"/>
    <w:next w:val="Corpodeltesto"/>
    <w:pPr>
      <w:keepNext/>
      <w:spacing w:before="240" w:after="120"/>
    </w:pPr>
    <w:rPr>
      <w:rFonts w:ascii="Arial" w:eastAsia="Microsoft YaHei" w:hAnsi="Arial" w:cs="Mangal"/>
      <w:sz w:val="28"/>
      <w:szCs w:val="28"/>
    </w:rPr>
  </w:style>
  <w:style w:type="paragraph" w:styleId="Corpodeltesto">
    <w:name w:val="Body Text"/>
    <w:basedOn w:val="Normale"/>
    <w:pPr>
      <w:widowControl w:val="0"/>
      <w:autoSpaceDE w:val="0"/>
      <w:spacing w:after="120" w:line="360" w:lineRule="auto"/>
    </w:pPr>
    <w:rPr>
      <w:rFonts w:ascii="Arial" w:eastAsia="SimSun" w:hAnsi="Arial" w:cs="Arial"/>
      <w:sz w:val="21"/>
      <w:szCs w:val="21"/>
      <w:lang/>
    </w:rPr>
  </w:style>
  <w:style w:type="paragraph" w:styleId="Elenco">
    <w:name w:val="List"/>
    <w:basedOn w:val="Corpodeltesto"/>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customStyle="1" w:styleId="Intestazione1">
    <w:name w:val="Intestazione1"/>
    <w:basedOn w:val="Normale"/>
    <w:next w:val="Corpodeltesto"/>
    <w:pPr>
      <w:keepNext/>
      <w:spacing w:before="240" w:after="120"/>
    </w:pPr>
    <w:rPr>
      <w:rFonts w:ascii="Arial" w:eastAsia="SimSun" w:hAnsi="Arial" w:cs="Mangal"/>
      <w:sz w:val="28"/>
      <w:szCs w:val="28"/>
    </w:rPr>
  </w:style>
  <w:style w:type="paragraph" w:customStyle="1" w:styleId="Didascalia1">
    <w:name w:val="Didascalia1"/>
    <w:basedOn w:val="Normale"/>
    <w:pPr>
      <w:suppressLineNumbers/>
      <w:spacing w:before="120" w:after="120"/>
    </w:pPr>
    <w:rPr>
      <w:rFonts w:cs="Mangal"/>
      <w:i/>
      <w:iCs/>
      <w:sz w:val="24"/>
      <w:szCs w:val="24"/>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BalloonText">
    <w:name w:val="Balloon Text"/>
    <w:basedOn w:val="Normale"/>
    <w:pPr>
      <w:spacing w:after="0" w:line="240" w:lineRule="auto"/>
    </w:pPr>
    <w:rPr>
      <w:rFonts w:ascii="Tahoma" w:hAnsi="Tahoma" w:cs="Tahoma"/>
      <w:sz w:val="16"/>
      <w:szCs w:val="16"/>
    </w:rPr>
  </w:style>
  <w:style w:type="paragraph" w:customStyle="1" w:styleId="DocumentMap">
    <w:name w:val="Document Map"/>
    <w:basedOn w:val="Normale"/>
    <w:rPr>
      <w:rFonts w:ascii="Tahoma" w:hAnsi="Tahoma" w:cs="Tahoma"/>
      <w:sz w:val="16"/>
      <w:szCs w:val="16"/>
    </w:rPr>
  </w:style>
  <w:style w:type="paragraph" w:customStyle="1" w:styleId="ListParagraph">
    <w:name w:val="List Paragraph"/>
    <w:basedOn w:val="Normale"/>
    <w:pPr>
      <w:ind w:left="708"/>
    </w:pPr>
  </w:style>
  <w:style w:type="paragraph" w:customStyle="1" w:styleId="HTMLBody">
    <w:name w:val="HTML Body"/>
    <w:pPr>
      <w:suppressAutoHyphens/>
      <w:autoSpaceDE w:val="0"/>
    </w:pPr>
    <w:rPr>
      <w:rFonts w:ascii="Arial" w:eastAsia="Arial" w:hAnsi="Arial" w:cs="Calibri"/>
      <w:lang w:eastAsia="zh-CN"/>
    </w:rPr>
  </w:style>
  <w:style w:type="paragraph" w:customStyle="1" w:styleId="Contenutocornice">
    <w:name w:val="Contenuto cornice"/>
    <w:basedOn w:val="Corpodeltesto"/>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Testofumetto">
    <w:name w:val="Balloon Text"/>
    <w:basedOn w:val="Normale"/>
    <w:pPr>
      <w:spacing w:after="0" w:line="240" w:lineRule="auto"/>
    </w:pPr>
    <w:rPr>
      <w:rFonts w:ascii="Tahoma" w:hAnsi="Tahoma" w:cs="Tahoma"/>
      <w:sz w:val="16"/>
      <w:szCs w:val="16"/>
    </w:rPr>
  </w:style>
  <w:style w:type="paragraph" w:customStyle="1" w:styleId="Titolotabella">
    <w:name w:val="Titolo tabella"/>
    <w:basedOn w:val="Contenutotabella"/>
    <w:pPr>
      <w:jc w:val="center"/>
    </w:pPr>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117" Type="http://schemas.openxmlformats.org/officeDocument/2006/relationships/header" Target="header18.xml"/><Relationship Id="rId21" Type="http://schemas.openxmlformats.org/officeDocument/2006/relationships/image" Target="media/image5.png"/><Relationship Id="rId42" Type="http://schemas.openxmlformats.org/officeDocument/2006/relationships/footer" Target="footer14.xml"/><Relationship Id="rId47" Type="http://schemas.openxmlformats.org/officeDocument/2006/relationships/image" Target="media/image13.png"/><Relationship Id="rId63" Type="http://schemas.openxmlformats.org/officeDocument/2006/relationships/header" Target="header15.xml"/><Relationship Id="rId68" Type="http://schemas.openxmlformats.org/officeDocument/2006/relationships/footer" Target="footer17.xml"/><Relationship Id="rId84" Type="http://schemas.openxmlformats.org/officeDocument/2006/relationships/image" Target="media/image44.png"/><Relationship Id="rId89" Type="http://schemas.openxmlformats.org/officeDocument/2006/relationships/image" Target="media/image49.png"/><Relationship Id="rId112" Type="http://schemas.openxmlformats.org/officeDocument/2006/relationships/image" Target="media/image72.jpeg"/><Relationship Id="rId16" Type="http://schemas.openxmlformats.org/officeDocument/2006/relationships/header" Target="header5.xml"/><Relationship Id="rId107" Type="http://schemas.openxmlformats.org/officeDocument/2006/relationships/image" Target="media/image67.png"/><Relationship Id="rId11" Type="http://schemas.openxmlformats.org/officeDocument/2006/relationships/footer" Target="footer2.xml"/><Relationship Id="rId32" Type="http://schemas.openxmlformats.org/officeDocument/2006/relationships/footer" Target="footer9.xml"/><Relationship Id="rId37" Type="http://schemas.openxmlformats.org/officeDocument/2006/relationships/header" Target="header12.xml"/><Relationship Id="rId53" Type="http://schemas.openxmlformats.org/officeDocument/2006/relationships/image" Target="media/image19.png"/><Relationship Id="rId58" Type="http://schemas.openxmlformats.org/officeDocument/2006/relationships/image" Target="media/image24.png"/><Relationship Id="rId74" Type="http://schemas.openxmlformats.org/officeDocument/2006/relationships/image" Target="media/image34.png"/><Relationship Id="rId79" Type="http://schemas.openxmlformats.org/officeDocument/2006/relationships/image" Target="media/image39.png"/><Relationship Id="rId102" Type="http://schemas.openxmlformats.org/officeDocument/2006/relationships/image" Target="media/image62.png"/><Relationship Id="rId123"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27.png"/><Relationship Id="rId82" Type="http://schemas.openxmlformats.org/officeDocument/2006/relationships/image" Target="media/image42.png"/><Relationship Id="rId90" Type="http://schemas.openxmlformats.org/officeDocument/2006/relationships/image" Target="media/image50.png"/><Relationship Id="rId95" Type="http://schemas.openxmlformats.org/officeDocument/2006/relationships/image" Target="media/image55.png"/><Relationship Id="rId19" Type="http://schemas.openxmlformats.org/officeDocument/2006/relationships/image" Target="media/image3.jpeg"/><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header" Target="header9.xml"/><Relationship Id="rId35" Type="http://schemas.openxmlformats.org/officeDocument/2006/relationships/footer" Target="footer11.xml"/><Relationship Id="rId43" Type="http://schemas.openxmlformats.org/officeDocument/2006/relationships/image" Target="media/image9.png"/><Relationship Id="rId48" Type="http://schemas.openxmlformats.org/officeDocument/2006/relationships/image" Target="media/image14.png"/><Relationship Id="rId56" Type="http://schemas.openxmlformats.org/officeDocument/2006/relationships/image" Target="media/image22.png"/><Relationship Id="rId64" Type="http://schemas.openxmlformats.org/officeDocument/2006/relationships/header" Target="header16.xml"/><Relationship Id="rId69" Type="http://schemas.openxmlformats.org/officeDocument/2006/relationships/image" Target="media/image29.emf"/><Relationship Id="rId77" Type="http://schemas.openxmlformats.org/officeDocument/2006/relationships/image" Target="media/image37.png"/><Relationship Id="rId100" Type="http://schemas.openxmlformats.org/officeDocument/2006/relationships/image" Target="media/image60.png"/><Relationship Id="rId105" Type="http://schemas.openxmlformats.org/officeDocument/2006/relationships/image" Target="media/image65.png"/><Relationship Id="rId113" Type="http://schemas.openxmlformats.org/officeDocument/2006/relationships/image" Target="media/image73.jpeg"/><Relationship Id="rId118" Type="http://schemas.openxmlformats.org/officeDocument/2006/relationships/header" Target="header19.xml"/><Relationship Id="rId8" Type="http://schemas.openxmlformats.org/officeDocument/2006/relationships/header" Target="header1.xml"/><Relationship Id="rId51" Type="http://schemas.openxmlformats.org/officeDocument/2006/relationships/image" Target="media/image17.png"/><Relationship Id="rId72" Type="http://schemas.openxmlformats.org/officeDocument/2006/relationships/image" Target="media/image32.png"/><Relationship Id="rId80" Type="http://schemas.openxmlformats.org/officeDocument/2006/relationships/image" Target="media/image40.png"/><Relationship Id="rId85" Type="http://schemas.openxmlformats.org/officeDocument/2006/relationships/image" Target="media/image45.png"/><Relationship Id="rId93" Type="http://schemas.openxmlformats.org/officeDocument/2006/relationships/image" Target="media/image53.png"/><Relationship Id="rId98" Type="http://schemas.openxmlformats.org/officeDocument/2006/relationships/image" Target="media/image58.png"/><Relationship Id="rId121" Type="http://schemas.openxmlformats.org/officeDocument/2006/relationships/header" Target="header20.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33" Type="http://schemas.openxmlformats.org/officeDocument/2006/relationships/footer" Target="footer10.xml"/><Relationship Id="rId38" Type="http://schemas.openxmlformats.org/officeDocument/2006/relationships/header" Target="header13.xml"/><Relationship Id="rId46" Type="http://schemas.openxmlformats.org/officeDocument/2006/relationships/image" Target="media/image12.png"/><Relationship Id="rId59" Type="http://schemas.openxmlformats.org/officeDocument/2006/relationships/image" Target="media/image25.png"/><Relationship Id="rId67" Type="http://schemas.openxmlformats.org/officeDocument/2006/relationships/header" Target="header17.xml"/><Relationship Id="rId103" Type="http://schemas.openxmlformats.org/officeDocument/2006/relationships/image" Target="media/image63.png"/><Relationship Id="rId108" Type="http://schemas.openxmlformats.org/officeDocument/2006/relationships/image" Target="media/image68.png"/><Relationship Id="rId116" Type="http://schemas.openxmlformats.org/officeDocument/2006/relationships/image" Target="media/image76.png"/><Relationship Id="rId124" Type="http://schemas.openxmlformats.org/officeDocument/2006/relationships/theme" Target="theme/theme1.xml"/><Relationship Id="rId20" Type="http://schemas.openxmlformats.org/officeDocument/2006/relationships/image" Target="media/image4.png"/><Relationship Id="rId41" Type="http://schemas.openxmlformats.org/officeDocument/2006/relationships/header" Target="header14.xml"/><Relationship Id="rId54" Type="http://schemas.openxmlformats.org/officeDocument/2006/relationships/image" Target="media/image20.png"/><Relationship Id="rId62" Type="http://schemas.openxmlformats.org/officeDocument/2006/relationships/image" Target="media/image28.png"/><Relationship Id="rId70" Type="http://schemas.openxmlformats.org/officeDocument/2006/relationships/image" Target="media/image30.emf"/><Relationship Id="rId75" Type="http://schemas.openxmlformats.org/officeDocument/2006/relationships/image" Target="media/image35.png"/><Relationship Id="rId83" Type="http://schemas.openxmlformats.org/officeDocument/2006/relationships/image" Target="media/image43.png"/><Relationship Id="rId88" Type="http://schemas.openxmlformats.org/officeDocument/2006/relationships/image" Target="media/image48.png"/><Relationship Id="rId91" Type="http://schemas.openxmlformats.org/officeDocument/2006/relationships/image" Target="media/image51.png"/><Relationship Id="rId96" Type="http://schemas.openxmlformats.org/officeDocument/2006/relationships/image" Target="media/image56.png"/><Relationship Id="rId111" Type="http://schemas.openxmlformats.org/officeDocument/2006/relationships/image" Target="media/image71.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eader" Target="header7.xml"/><Relationship Id="rId28" Type="http://schemas.openxmlformats.org/officeDocument/2006/relationships/image" Target="media/image6.png"/><Relationship Id="rId36" Type="http://schemas.openxmlformats.org/officeDocument/2006/relationships/image" Target="media/image8.emf"/><Relationship Id="rId49" Type="http://schemas.openxmlformats.org/officeDocument/2006/relationships/image" Target="media/image15.png"/><Relationship Id="rId57" Type="http://schemas.openxmlformats.org/officeDocument/2006/relationships/image" Target="media/image23.png"/><Relationship Id="rId106" Type="http://schemas.openxmlformats.org/officeDocument/2006/relationships/image" Target="media/image66.png"/><Relationship Id="rId114" Type="http://schemas.openxmlformats.org/officeDocument/2006/relationships/image" Target="media/image74.jpeg"/><Relationship Id="rId119" Type="http://schemas.openxmlformats.org/officeDocument/2006/relationships/footer" Target="footer18.xml"/><Relationship Id="rId10" Type="http://schemas.openxmlformats.org/officeDocument/2006/relationships/header" Target="header2.xml"/><Relationship Id="rId31" Type="http://schemas.openxmlformats.org/officeDocument/2006/relationships/header" Target="header10.xml"/><Relationship Id="rId44" Type="http://schemas.openxmlformats.org/officeDocument/2006/relationships/image" Target="media/image10.png"/><Relationship Id="rId52" Type="http://schemas.openxmlformats.org/officeDocument/2006/relationships/image" Target="media/image18.png"/><Relationship Id="rId60" Type="http://schemas.openxmlformats.org/officeDocument/2006/relationships/image" Target="media/image26.png"/><Relationship Id="rId65" Type="http://schemas.openxmlformats.org/officeDocument/2006/relationships/footer" Target="footer15.xml"/><Relationship Id="rId73" Type="http://schemas.openxmlformats.org/officeDocument/2006/relationships/image" Target="media/image33.png"/><Relationship Id="rId78" Type="http://schemas.openxmlformats.org/officeDocument/2006/relationships/image" Target="media/image38.png"/><Relationship Id="rId81" Type="http://schemas.openxmlformats.org/officeDocument/2006/relationships/image" Target="media/image41.png"/><Relationship Id="rId86" Type="http://schemas.openxmlformats.org/officeDocument/2006/relationships/image" Target="media/image46.png"/><Relationship Id="rId94" Type="http://schemas.openxmlformats.org/officeDocument/2006/relationships/image" Target="media/image54.png"/><Relationship Id="rId99" Type="http://schemas.openxmlformats.org/officeDocument/2006/relationships/image" Target="media/image59.png"/><Relationship Id="rId101" Type="http://schemas.openxmlformats.org/officeDocument/2006/relationships/image" Target="media/image61.png"/><Relationship Id="rId122" Type="http://schemas.openxmlformats.org/officeDocument/2006/relationships/footer" Target="footer20.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eader" Target="header4.xml"/><Relationship Id="rId18" Type="http://schemas.openxmlformats.org/officeDocument/2006/relationships/image" Target="media/image2.jpeg"/><Relationship Id="rId39" Type="http://schemas.openxmlformats.org/officeDocument/2006/relationships/footer" Target="footer12.xml"/><Relationship Id="rId109" Type="http://schemas.openxmlformats.org/officeDocument/2006/relationships/image" Target="media/image69.jpeg"/><Relationship Id="rId34" Type="http://schemas.openxmlformats.org/officeDocument/2006/relationships/header" Target="header11.xml"/><Relationship Id="rId50" Type="http://schemas.openxmlformats.org/officeDocument/2006/relationships/image" Target="media/image16.png"/><Relationship Id="rId55" Type="http://schemas.openxmlformats.org/officeDocument/2006/relationships/image" Target="media/image21.png"/><Relationship Id="rId76" Type="http://schemas.openxmlformats.org/officeDocument/2006/relationships/image" Target="media/image36.png"/><Relationship Id="rId97" Type="http://schemas.openxmlformats.org/officeDocument/2006/relationships/image" Target="media/image57.png"/><Relationship Id="rId104" Type="http://schemas.openxmlformats.org/officeDocument/2006/relationships/image" Target="media/image64.png"/><Relationship Id="rId120" Type="http://schemas.openxmlformats.org/officeDocument/2006/relationships/footer" Target="footer19.xml"/><Relationship Id="rId7" Type="http://schemas.openxmlformats.org/officeDocument/2006/relationships/image" Target="media/image1.jpeg"/><Relationship Id="rId71" Type="http://schemas.openxmlformats.org/officeDocument/2006/relationships/image" Target="media/image31.emf"/><Relationship Id="rId92" Type="http://schemas.openxmlformats.org/officeDocument/2006/relationships/image" Target="media/image52.png"/><Relationship Id="rId2" Type="http://schemas.openxmlformats.org/officeDocument/2006/relationships/styles" Target="styles.xml"/><Relationship Id="rId29" Type="http://schemas.openxmlformats.org/officeDocument/2006/relationships/image" Target="media/image7.png"/><Relationship Id="rId24" Type="http://schemas.openxmlformats.org/officeDocument/2006/relationships/footer" Target="footer6.xml"/><Relationship Id="rId40" Type="http://schemas.openxmlformats.org/officeDocument/2006/relationships/footer" Target="footer13.xml"/><Relationship Id="rId45" Type="http://schemas.openxmlformats.org/officeDocument/2006/relationships/image" Target="media/image11.png"/><Relationship Id="rId66" Type="http://schemas.openxmlformats.org/officeDocument/2006/relationships/footer" Target="footer16.xml"/><Relationship Id="rId87" Type="http://schemas.openxmlformats.org/officeDocument/2006/relationships/image" Target="media/image47.png"/><Relationship Id="rId110" Type="http://schemas.openxmlformats.org/officeDocument/2006/relationships/image" Target="media/image70.jpeg"/><Relationship Id="rId115" Type="http://schemas.openxmlformats.org/officeDocument/2006/relationships/image" Target="media/image75.jpeg"/></Relationships>
</file>

<file path=word/_rels/footer1.xml.rels><?xml version="1.0" encoding="UTF-8" standalone="yes"?>
<Relationships xmlns="http://schemas.openxmlformats.org/package/2006/relationships"><Relationship Id="rId1" Type="http://schemas.openxmlformats.org/officeDocument/2006/relationships/hyperlink" Target="http://www.skynetitalia.net/"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www.skynetitalia.net/" TargetMode="External"/></Relationships>
</file>

<file path=word/_rels/footer13.xml.rels><?xml version="1.0" encoding="UTF-8" standalone="yes"?>
<Relationships xmlns="http://schemas.openxmlformats.org/package/2006/relationships"><Relationship Id="rId1" Type="http://schemas.openxmlformats.org/officeDocument/2006/relationships/hyperlink" Target="http://www.skynetitalia.net/" TargetMode="External"/></Relationships>
</file>

<file path=word/_rels/footer16.xml.rels><?xml version="1.0" encoding="UTF-8" standalone="yes"?>
<Relationships xmlns="http://schemas.openxmlformats.org/package/2006/relationships"><Relationship Id="rId1" Type="http://schemas.openxmlformats.org/officeDocument/2006/relationships/hyperlink" Target="http://www.skynetitalia.net/" TargetMode="External"/></Relationships>
</file>

<file path=word/_rels/footer19.xml.rels><?xml version="1.0" encoding="UTF-8" standalone="yes"?>
<Relationships xmlns="http://schemas.openxmlformats.org/package/2006/relationships"><Relationship Id="rId1" Type="http://schemas.openxmlformats.org/officeDocument/2006/relationships/hyperlink" Target="http://www.skynetitalia.net/"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skynetitalia.net/"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www.skynetitalia.ne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6058</Words>
  <Characters>34532</Characters>
  <Application>Microsoft Office Word</Application>
  <DocSecurity>0</DocSecurity>
  <Lines>287</Lines>
  <Paragraphs>81</Paragraphs>
  <ScaleCrop>false</ScaleCrop>
  <Company/>
  <LinksUpToDate>false</LinksUpToDate>
  <CharactersWithSpaces>40509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DVR 8016</dc:title>
  <dc:creator>giulia</dc:creator>
  <cp:lastModifiedBy>umbi</cp:lastModifiedBy>
  <cp:revision>2</cp:revision>
  <cp:lastPrinted>2010-11-22T10:48:00Z</cp:lastPrinted>
  <dcterms:created xsi:type="dcterms:W3CDTF">2014-09-23T09:32:00Z</dcterms:created>
  <dcterms:modified xsi:type="dcterms:W3CDTF">2014-09-23T09:32:00Z</dcterms:modified>
</cp:coreProperties>
</file>